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CE1F2" w14:textId="77777777" w:rsidR="00854377" w:rsidRDefault="00854377" w:rsidP="009D31C9">
      <w:pPr>
        <w:pStyle w:val="Heading2"/>
        <w:kinsoku w:val="0"/>
        <w:overflowPunct w:val="0"/>
        <w:ind w:right="98"/>
        <w:jc w:val="center"/>
        <w:rPr>
          <w:u w:val="none"/>
        </w:rPr>
      </w:pPr>
      <w:r>
        <w:rPr>
          <w:u w:val="none"/>
        </w:rPr>
        <w:t>ANNEXURE</w:t>
      </w:r>
      <w:r>
        <w:rPr>
          <w:spacing w:val="-13"/>
          <w:u w:val="none"/>
        </w:rPr>
        <w:t xml:space="preserve"> </w:t>
      </w:r>
      <w:r>
        <w:rPr>
          <w:u w:val="none"/>
        </w:rPr>
        <w:t>I</w:t>
      </w:r>
    </w:p>
    <w:p w14:paraId="6824DD60" w14:textId="77777777" w:rsidR="00854377" w:rsidRDefault="00854377" w:rsidP="00854377">
      <w:pPr>
        <w:pStyle w:val="BodyText"/>
        <w:kinsoku w:val="0"/>
        <w:overflowPunct w:val="0"/>
        <w:spacing w:before="74"/>
        <w:ind w:left="2280" w:firstLine="0"/>
      </w:pPr>
      <w:r>
        <w:rPr>
          <w:b/>
          <w:bCs/>
          <w:spacing w:val="-1"/>
          <w:u w:val="thick"/>
        </w:rPr>
        <w:t>Format</w:t>
      </w:r>
      <w:r>
        <w:rPr>
          <w:b/>
          <w:bCs/>
          <w:spacing w:val="-7"/>
          <w:u w:val="thick"/>
        </w:rPr>
        <w:t xml:space="preserve"> </w:t>
      </w:r>
      <w:r>
        <w:rPr>
          <w:b/>
          <w:bCs/>
          <w:u w:val="thick"/>
        </w:rPr>
        <w:t>to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be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submitted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spacing w:val="1"/>
          <w:u w:val="thick"/>
        </w:rPr>
        <w:t>by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spacing w:val="-1"/>
          <w:u w:val="thick"/>
        </w:rPr>
        <w:t>listed</w:t>
      </w:r>
      <w:r>
        <w:rPr>
          <w:b/>
          <w:bCs/>
          <w:spacing w:val="-4"/>
          <w:u w:val="thick"/>
        </w:rPr>
        <w:t xml:space="preserve"> </w:t>
      </w:r>
      <w:r>
        <w:rPr>
          <w:b/>
          <w:bCs/>
          <w:u w:val="thick"/>
        </w:rPr>
        <w:t>entity</w:t>
      </w:r>
      <w:r>
        <w:rPr>
          <w:b/>
          <w:bCs/>
          <w:spacing w:val="-5"/>
          <w:u w:val="thick"/>
        </w:rPr>
        <w:t xml:space="preserve"> </w:t>
      </w:r>
      <w:r>
        <w:rPr>
          <w:b/>
          <w:bCs/>
          <w:u w:val="thick"/>
        </w:rPr>
        <w:t>on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quarterly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basis</w:t>
      </w:r>
    </w:p>
    <w:p w14:paraId="694D8B42" w14:textId="77777777" w:rsidR="00372724" w:rsidRDefault="00372724" w:rsidP="00372724">
      <w:pPr>
        <w:pStyle w:val="BodyText"/>
        <w:numPr>
          <w:ilvl w:val="0"/>
          <w:numId w:val="1"/>
        </w:numPr>
        <w:tabs>
          <w:tab w:val="left" w:pos="601"/>
        </w:tabs>
        <w:kinsoku w:val="0"/>
        <w:overflowPunct w:val="0"/>
        <w:spacing w:before="74"/>
      </w:pPr>
      <w:r>
        <w:rPr>
          <w:spacing w:val="1"/>
        </w:rPr>
        <w:t>Name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Listed</w:t>
      </w:r>
      <w:r>
        <w:rPr>
          <w:spacing w:val="-7"/>
        </w:rPr>
        <w:t xml:space="preserve"> </w:t>
      </w:r>
      <w:r>
        <w:t>Entity</w:t>
      </w:r>
      <w:r w:rsidR="00CF19AE">
        <w:t xml:space="preserve"> </w:t>
      </w:r>
      <w:r w:rsidR="00CF19AE">
        <w:tab/>
      </w:r>
      <w:r w:rsidR="00CF19AE" w:rsidRPr="000B01B3">
        <w:rPr>
          <w:b/>
        </w:rPr>
        <w:t>-</w:t>
      </w:r>
      <w:r w:rsidR="00CF19AE">
        <w:t xml:space="preserve"> </w:t>
      </w:r>
      <w:r w:rsidR="0036494E" w:rsidRPr="0036494E">
        <w:rPr>
          <w:b/>
        </w:rPr>
        <w:t>Sharda Motor Industries Limited</w:t>
      </w:r>
    </w:p>
    <w:p w14:paraId="5EE44595" w14:textId="77777777" w:rsidR="00854377" w:rsidRPr="00FF357C" w:rsidRDefault="00372724" w:rsidP="00832E86">
      <w:pPr>
        <w:pStyle w:val="BodyText"/>
        <w:numPr>
          <w:ilvl w:val="0"/>
          <w:numId w:val="1"/>
        </w:numPr>
        <w:tabs>
          <w:tab w:val="left" w:pos="601"/>
        </w:tabs>
        <w:kinsoku w:val="0"/>
        <w:overflowPunct w:val="0"/>
      </w:pPr>
      <w:r>
        <w:rPr>
          <w:spacing w:val="-1"/>
        </w:rPr>
        <w:t>Quarter</w:t>
      </w:r>
      <w:r>
        <w:rPr>
          <w:spacing w:val="-14"/>
        </w:rPr>
        <w:t xml:space="preserve"> </w:t>
      </w:r>
      <w:r>
        <w:t>ending</w:t>
      </w:r>
      <w:r w:rsidR="00CF19AE">
        <w:tab/>
      </w:r>
      <w:r w:rsidR="00CF19AE">
        <w:tab/>
      </w:r>
      <w:r w:rsidR="00B8547B">
        <w:rPr>
          <w:b/>
        </w:rPr>
        <w:t xml:space="preserve">- </w:t>
      </w:r>
      <w:r w:rsidR="00832E86" w:rsidRPr="00832E86">
        <w:rPr>
          <w:b/>
        </w:rPr>
        <w:t>31-Dec-2020</w:t>
      </w:r>
    </w:p>
    <w:p w14:paraId="764E4077" w14:textId="77777777" w:rsidR="00FF357C" w:rsidRDefault="00FF357C" w:rsidP="00FF357C">
      <w:pPr>
        <w:pStyle w:val="BodyText"/>
        <w:tabs>
          <w:tab w:val="left" w:pos="601"/>
        </w:tabs>
        <w:kinsoku w:val="0"/>
        <w:overflowPunct w:val="0"/>
        <w:rPr>
          <w:b/>
        </w:rPr>
      </w:pPr>
    </w:p>
    <w:p w14:paraId="330BFF2E" w14:textId="77777777" w:rsidR="00FF357C" w:rsidRDefault="00FF357C" w:rsidP="00FF357C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  <w:rPr>
          <w:b/>
        </w:rPr>
      </w:pPr>
      <w:r>
        <w:rPr>
          <w:b/>
        </w:rPr>
        <w:t xml:space="preserve"> Composition Of Board Of Director </w:t>
      </w:r>
    </w:p>
    <w:tbl>
      <w:tblPr>
        <w:tblStyle w:val="TableGrid"/>
        <w:tblpPr w:leftFromText="180" w:rightFromText="180" w:vertAnchor="text" w:horzAnchor="margin" w:tblpX="-1044" w:tblpY="128"/>
        <w:tblW w:w="19579" w:type="dxa"/>
        <w:tblLayout w:type="fixed"/>
        <w:tblLook w:val="04A0" w:firstRow="1" w:lastRow="0" w:firstColumn="1" w:lastColumn="0" w:noHBand="0" w:noVBand="1"/>
      </w:tblPr>
      <w:tblGrid>
        <w:gridCol w:w="648"/>
        <w:gridCol w:w="1662"/>
        <w:gridCol w:w="1190"/>
        <w:gridCol w:w="1240"/>
        <w:gridCol w:w="810"/>
        <w:gridCol w:w="540"/>
        <w:gridCol w:w="1170"/>
        <w:gridCol w:w="1170"/>
        <w:gridCol w:w="1080"/>
        <w:gridCol w:w="720"/>
        <w:gridCol w:w="1170"/>
        <w:gridCol w:w="1350"/>
        <w:gridCol w:w="1260"/>
        <w:gridCol w:w="1260"/>
        <w:gridCol w:w="1080"/>
        <w:gridCol w:w="810"/>
        <w:gridCol w:w="834"/>
        <w:gridCol w:w="876"/>
        <w:gridCol w:w="709"/>
      </w:tblGrid>
      <w:tr w:rsidR="00C34655" w:rsidRPr="00B21251" w14:paraId="59422EAD" w14:textId="77777777" w:rsidTr="00B21251">
        <w:tc>
          <w:tcPr>
            <w:tcW w:w="648" w:type="dxa"/>
          </w:tcPr>
          <w:p w14:paraId="6E495B8E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left="85" w:right="15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Title</w:t>
            </w:r>
            <w:r w:rsidRPr="00B21251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(Mr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./</w:t>
            </w:r>
            <w:proofErr w:type="spellStart"/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Ms</w:t>
            </w:r>
            <w:proofErr w:type="spellEnd"/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662" w:type="dxa"/>
          </w:tcPr>
          <w:p w14:paraId="0F4A3A3E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Na</w:t>
            </w:r>
            <w:r w:rsidRPr="00B21251">
              <w:rPr>
                <w:rFonts w:asciiTheme="minorHAnsi" w:hAnsiTheme="minorHAnsi" w:cstheme="minorHAnsi"/>
                <w:spacing w:val="4"/>
                <w:sz w:val="18"/>
                <w:szCs w:val="18"/>
              </w:rPr>
              <w:t>m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251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of</w:t>
            </w:r>
            <w:r w:rsidRPr="00B21251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the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Directo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r</w:t>
            </w:r>
          </w:p>
        </w:tc>
        <w:tc>
          <w:tcPr>
            <w:tcW w:w="1190" w:type="dxa"/>
          </w:tcPr>
          <w:p w14:paraId="2DA9267B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 xml:space="preserve">DIN </w:t>
            </w:r>
          </w:p>
        </w:tc>
        <w:tc>
          <w:tcPr>
            <w:tcW w:w="1240" w:type="dxa"/>
          </w:tcPr>
          <w:p w14:paraId="4D35FAE0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right="125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PAN</w:t>
            </w:r>
          </w:p>
        </w:tc>
        <w:tc>
          <w:tcPr>
            <w:tcW w:w="810" w:type="dxa"/>
          </w:tcPr>
          <w:p w14:paraId="2AE63413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right="125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Category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(Chairperson</w:t>
            </w:r>
          </w:p>
          <w:p w14:paraId="5C68886E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pacing w:val="-1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/Executive/Non-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Executive/</w:t>
            </w:r>
          </w:p>
          <w:p w14:paraId="3146C166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pacing w:val="-1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Independent/</w:t>
            </w:r>
          </w:p>
          <w:p w14:paraId="02762CF1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ominee)</w:t>
            </w:r>
          </w:p>
        </w:tc>
        <w:tc>
          <w:tcPr>
            <w:tcW w:w="540" w:type="dxa"/>
          </w:tcPr>
          <w:p w14:paraId="0AA6C696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Sub Category</w:t>
            </w:r>
          </w:p>
        </w:tc>
        <w:tc>
          <w:tcPr>
            <w:tcW w:w="1170" w:type="dxa"/>
          </w:tcPr>
          <w:p w14:paraId="3B1D2257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Initial Date of Appointment</w:t>
            </w:r>
          </w:p>
        </w:tc>
        <w:tc>
          <w:tcPr>
            <w:tcW w:w="1170" w:type="dxa"/>
          </w:tcPr>
          <w:p w14:paraId="67BB36C4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Date</w:t>
            </w:r>
            <w:r w:rsidRPr="00B21251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of</w:t>
            </w:r>
            <w:r w:rsidRPr="00B21251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Appoint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ment</w:t>
            </w:r>
          </w:p>
        </w:tc>
        <w:tc>
          <w:tcPr>
            <w:tcW w:w="1080" w:type="dxa"/>
          </w:tcPr>
          <w:p w14:paraId="1430DF96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Date</w:t>
            </w:r>
            <w:r w:rsidRPr="00B21251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 xml:space="preserve">of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cessati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on</w:t>
            </w:r>
          </w:p>
        </w:tc>
        <w:tc>
          <w:tcPr>
            <w:tcW w:w="720" w:type="dxa"/>
          </w:tcPr>
          <w:p w14:paraId="31FE43ED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Tenure</w:t>
            </w:r>
          </w:p>
        </w:tc>
        <w:tc>
          <w:tcPr>
            <w:tcW w:w="1170" w:type="dxa"/>
          </w:tcPr>
          <w:p w14:paraId="0280AB0D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Date of Birth</w:t>
            </w:r>
          </w:p>
        </w:tc>
        <w:tc>
          <w:tcPr>
            <w:tcW w:w="1350" w:type="dxa"/>
          </w:tcPr>
          <w:p w14:paraId="1D2EBDEF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bCs/>
                <w:sz w:val="18"/>
                <w:szCs w:val="18"/>
              </w:rPr>
              <w:t>Whether special resolution passed?</w:t>
            </w:r>
          </w:p>
        </w:tc>
        <w:tc>
          <w:tcPr>
            <w:tcW w:w="1260" w:type="dxa"/>
          </w:tcPr>
          <w:p w14:paraId="253933C0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bCs/>
                <w:sz w:val="18"/>
                <w:szCs w:val="18"/>
              </w:rPr>
              <w:t>Date of passing special resolution</w:t>
            </w:r>
          </w:p>
        </w:tc>
        <w:tc>
          <w:tcPr>
            <w:tcW w:w="1260" w:type="dxa"/>
          </w:tcPr>
          <w:p w14:paraId="1E830087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No. of Directorship in listed entities including this listed entity</w:t>
            </w:r>
          </w:p>
        </w:tc>
        <w:tc>
          <w:tcPr>
            <w:tcW w:w="1080" w:type="dxa"/>
          </w:tcPr>
          <w:p w14:paraId="22B8023A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No of Independent Directorship in listed entities including this listed entity</w:t>
            </w:r>
          </w:p>
        </w:tc>
        <w:tc>
          <w:tcPr>
            <w:tcW w:w="810" w:type="dxa"/>
          </w:tcPr>
          <w:p w14:paraId="083A33FB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  <w:r w:rsidRPr="00B21251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of</w:t>
            </w:r>
            <w:r w:rsidRPr="00B21251">
              <w:rPr>
                <w:rFonts w:asciiTheme="minorHAnsi" w:hAnsiTheme="minorHAnsi" w:cstheme="minorHAnsi"/>
                <w:spacing w:val="23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memberships</w:t>
            </w:r>
            <w:r w:rsidRPr="00B21251">
              <w:rPr>
                <w:rFonts w:asciiTheme="minorHAnsi" w:hAnsiTheme="minorHAnsi" w:cstheme="minorHAnsi"/>
                <w:spacing w:val="21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in</w:t>
            </w:r>
            <w:r w:rsidRPr="00B21251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Audit/</w:t>
            </w:r>
            <w:r w:rsidRPr="00B21251">
              <w:rPr>
                <w:rFonts w:asciiTheme="minorHAnsi" w:hAnsiTheme="minorHAnsi" w:cstheme="minorHAnsi"/>
                <w:spacing w:val="26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Stakeholder</w:t>
            </w:r>
            <w:r w:rsidRPr="00B21251">
              <w:rPr>
                <w:rFonts w:asciiTheme="minorHAnsi" w:hAnsiTheme="minorHAnsi" w:cstheme="minorHAnsi"/>
                <w:spacing w:val="20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w w:val="95"/>
                <w:sz w:val="18"/>
                <w:szCs w:val="18"/>
              </w:rPr>
              <w:t>Committee(s)</w:t>
            </w:r>
            <w:r w:rsidRPr="00B21251">
              <w:rPr>
                <w:rFonts w:asciiTheme="minorHAnsi" w:hAnsiTheme="minorHAnsi" w:cstheme="minorHAnsi"/>
                <w:spacing w:val="24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including</w:t>
            </w:r>
            <w:r w:rsidRPr="00B21251">
              <w:rPr>
                <w:rFonts w:asciiTheme="minorHAnsi" w:hAnsiTheme="minorHAnsi" w:cstheme="minorHAnsi"/>
                <w:spacing w:val="-12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this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listed</w:t>
            </w:r>
            <w:r w:rsidRPr="00B21251">
              <w:rPr>
                <w:rFonts w:asciiTheme="minorHAnsi" w:hAnsiTheme="minorHAnsi" w:cstheme="minorHAnsi"/>
                <w:spacing w:val="-11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entity</w:t>
            </w:r>
          </w:p>
        </w:tc>
        <w:tc>
          <w:tcPr>
            <w:tcW w:w="834" w:type="dxa"/>
          </w:tcPr>
          <w:p w14:paraId="3BE8CD8B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left="99" w:right="-27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  <w:r w:rsidRPr="00B21251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of</w:t>
            </w:r>
            <w:r w:rsidRPr="00B21251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post</w:t>
            </w:r>
            <w:r w:rsidRPr="00B21251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of</w:t>
            </w:r>
            <w:r w:rsidRPr="00B21251">
              <w:rPr>
                <w:rFonts w:asciiTheme="minorHAnsi" w:hAnsiTheme="minorHAnsi" w:cstheme="minorHAnsi"/>
                <w:spacing w:val="21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Chairperson</w:t>
            </w:r>
            <w:r w:rsidRPr="00B21251">
              <w:rPr>
                <w:rFonts w:asciiTheme="minorHAnsi" w:hAnsiTheme="minorHAnsi" w:cstheme="minorHAnsi"/>
                <w:spacing w:val="-13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in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Audit/</w:t>
            </w:r>
            <w:r w:rsidRPr="00B21251">
              <w:rPr>
                <w:rFonts w:asciiTheme="minorHAnsi" w:hAnsiTheme="minorHAnsi" w:cstheme="minorHAnsi"/>
                <w:spacing w:val="25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Stakeholder</w:t>
            </w:r>
            <w:r w:rsidRPr="00B21251">
              <w:rPr>
                <w:rFonts w:asciiTheme="minorHAnsi" w:hAnsiTheme="minorHAnsi" w:cstheme="minorHAnsi"/>
                <w:spacing w:val="20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Committee</w:t>
            </w:r>
            <w:r w:rsidRPr="00B21251">
              <w:rPr>
                <w:rFonts w:asciiTheme="minorHAnsi" w:hAnsiTheme="minorHAnsi" w:cstheme="minorHAnsi"/>
                <w:spacing w:val="23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held</w:t>
            </w:r>
            <w:r w:rsidRPr="00B21251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in</w:t>
            </w:r>
            <w:r w:rsidRPr="00B21251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listed</w:t>
            </w:r>
            <w:r w:rsidRPr="00B21251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entities</w:t>
            </w:r>
            <w:r w:rsidRPr="00B21251">
              <w:rPr>
                <w:rFonts w:asciiTheme="minorHAnsi" w:hAnsiTheme="minorHAnsi" w:cstheme="minorHAnsi"/>
                <w:spacing w:val="26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including</w:t>
            </w:r>
            <w:r w:rsidRPr="00B21251">
              <w:rPr>
                <w:rFonts w:asciiTheme="minorHAnsi" w:hAnsiTheme="minorHAnsi" w:cstheme="minorHAnsi"/>
                <w:spacing w:val="-12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this</w:t>
            </w:r>
            <w:r w:rsidRPr="00B21251">
              <w:rPr>
                <w:rFonts w:asciiTheme="minorHAnsi" w:hAnsiTheme="minorHAnsi" w:cstheme="minorHAnsi"/>
                <w:spacing w:val="22"/>
                <w:w w:val="99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listed</w:t>
            </w:r>
            <w:r w:rsidRPr="00B21251">
              <w:rPr>
                <w:rFonts w:asciiTheme="minorHAnsi" w:hAnsiTheme="minorHAnsi" w:cstheme="minorHAnsi"/>
                <w:spacing w:val="-11"/>
                <w:sz w:val="18"/>
                <w:szCs w:val="18"/>
              </w:rPr>
              <w:t xml:space="preserve"> </w:t>
            </w: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entity</w:t>
            </w:r>
          </w:p>
        </w:tc>
        <w:tc>
          <w:tcPr>
            <w:tcW w:w="876" w:type="dxa"/>
          </w:tcPr>
          <w:p w14:paraId="6D223186" w14:textId="77777777" w:rsidR="00C34655" w:rsidRPr="00B21251" w:rsidRDefault="00C34655" w:rsidP="00B21251">
            <w:pPr>
              <w:pStyle w:val="TableParagraph"/>
              <w:kinsoku w:val="0"/>
              <w:overflowPunct w:val="0"/>
              <w:ind w:left="99" w:right="117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bCs/>
                <w:color w:val="232323"/>
                <w:sz w:val="18"/>
                <w:szCs w:val="18"/>
              </w:rPr>
              <w:t>Membership in Committees of the Company</w:t>
            </w:r>
          </w:p>
        </w:tc>
        <w:tc>
          <w:tcPr>
            <w:tcW w:w="709" w:type="dxa"/>
          </w:tcPr>
          <w:p w14:paraId="53D2CE53" w14:textId="77777777" w:rsidR="00C34655" w:rsidRPr="00B21251" w:rsidRDefault="00C34655" w:rsidP="00B21251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21251">
              <w:rPr>
                <w:rFonts w:asciiTheme="minorHAnsi" w:hAnsiTheme="minorHAnsi" w:cstheme="minorHAnsi"/>
                <w:sz w:val="18"/>
                <w:szCs w:val="18"/>
              </w:rPr>
              <w:t>Remarks</w:t>
            </w:r>
          </w:p>
        </w:tc>
      </w:tr>
      <w:tr w:rsidR="00B21251" w:rsidRPr="00B21251" w14:paraId="591C0818" w14:textId="77777777" w:rsidTr="00B21251">
        <w:tc>
          <w:tcPr>
            <w:tcW w:w="648" w:type="dxa"/>
          </w:tcPr>
          <w:p w14:paraId="5B058B9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7EC943D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Kishan Nagin Parikh</w:t>
            </w:r>
          </w:p>
        </w:tc>
        <w:tc>
          <w:tcPr>
            <w:tcW w:w="1190" w:type="dxa"/>
          </w:tcPr>
          <w:p w14:paraId="0A3DB34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00453209</w:t>
            </w:r>
          </w:p>
        </w:tc>
        <w:tc>
          <w:tcPr>
            <w:tcW w:w="1240" w:type="dxa"/>
          </w:tcPr>
          <w:p w14:paraId="7C14836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ABWPP6531A</w:t>
            </w:r>
          </w:p>
        </w:tc>
        <w:tc>
          <w:tcPr>
            <w:tcW w:w="810" w:type="dxa"/>
          </w:tcPr>
          <w:p w14:paraId="3A0154D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ID,C</w:t>
            </w:r>
            <w:proofErr w:type="gramEnd"/>
            <w:r w:rsidRPr="00B21251">
              <w:rPr>
                <w:rFonts w:cstheme="minorHAnsi"/>
                <w:sz w:val="18"/>
                <w:szCs w:val="18"/>
              </w:rPr>
              <w:t xml:space="preserve"> &amp; NED</w:t>
            </w:r>
          </w:p>
        </w:tc>
        <w:tc>
          <w:tcPr>
            <w:tcW w:w="540" w:type="dxa"/>
          </w:tcPr>
          <w:p w14:paraId="601FA679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94253E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16-Dec-2005</w:t>
            </w:r>
          </w:p>
        </w:tc>
        <w:tc>
          <w:tcPr>
            <w:tcW w:w="1170" w:type="dxa"/>
          </w:tcPr>
          <w:p w14:paraId="4099F75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17-Jul-2019</w:t>
            </w:r>
          </w:p>
        </w:tc>
        <w:tc>
          <w:tcPr>
            <w:tcW w:w="1080" w:type="dxa"/>
          </w:tcPr>
          <w:p w14:paraId="6DB1F148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5E8257F5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60</w:t>
            </w:r>
          </w:p>
        </w:tc>
        <w:tc>
          <w:tcPr>
            <w:tcW w:w="1170" w:type="dxa"/>
          </w:tcPr>
          <w:p w14:paraId="4975352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15-Apr-1967</w:t>
            </w:r>
          </w:p>
        </w:tc>
        <w:tc>
          <w:tcPr>
            <w:tcW w:w="1350" w:type="dxa"/>
          </w:tcPr>
          <w:p w14:paraId="30843F1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5C75BBE9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BB6AFF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080" w:type="dxa"/>
          </w:tcPr>
          <w:p w14:paraId="1A8953C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2160946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34" w:type="dxa"/>
          </w:tcPr>
          <w:p w14:paraId="1128E37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76" w:type="dxa"/>
          </w:tcPr>
          <w:p w14:paraId="68AC309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AC,NRC</w:t>
            </w:r>
            <w:proofErr w:type="gramEnd"/>
          </w:p>
        </w:tc>
        <w:tc>
          <w:tcPr>
            <w:tcW w:w="709" w:type="dxa"/>
          </w:tcPr>
          <w:p w14:paraId="30D0E633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0C115413" w14:textId="77777777" w:rsidTr="00B21251">
        <w:tc>
          <w:tcPr>
            <w:tcW w:w="648" w:type="dxa"/>
          </w:tcPr>
          <w:p w14:paraId="236F6B3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Mrs.</w:t>
            </w:r>
          </w:p>
        </w:tc>
        <w:tc>
          <w:tcPr>
            <w:tcW w:w="1662" w:type="dxa"/>
          </w:tcPr>
          <w:p w14:paraId="047014E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Sharda Relan</w:t>
            </w:r>
          </w:p>
        </w:tc>
        <w:tc>
          <w:tcPr>
            <w:tcW w:w="1190" w:type="dxa"/>
          </w:tcPr>
          <w:p w14:paraId="5ADF0DE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00252181</w:t>
            </w:r>
          </w:p>
        </w:tc>
        <w:tc>
          <w:tcPr>
            <w:tcW w:w="1240" w:type="dxa"/>
          </w:tcPr>
          <w:p w14:paraId="3A24456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AAKPR2245N</w:t>
            </w:r>
          </w:p>
        </w:tc>
        <w:tc>
          <w:tcPr>
            <w:tcW w:w="810" w:type="dxa"/>
          </w:tcPr>
          <w:p w14:paraId="1C878A5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ED</w:t>
            </w:r>
          </w:p>
        </w:tc>
        <w:tc>
          <w:tcPr>
            <w:tcW w:w="540" w:type="dxa"/>
          </w:tcPr>
          <w:p w14:paraId="16D3D4A0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790B28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29-Jan-1986</w:t>
            </w:r>
          </w:p>
        </w:tc>
        <w:tc>
          <w:tcPr>
            <w:tcW w:w="1170" w:type="dxa"/>
          </w:tcPr>
          <w:p w14:paraId="651CB11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07-Sep-2016</w:t>
            </w:r>
          </w:p>
        </w:tc>
        <w:tc>
          <w:tcPr>
            <w:tcW w:w="1080" w:type="dxa"/>
          </w:tcPr>
          <w:p w14:paraId="18C1A77B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5842C60A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4B45BD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11-Aug-1935</w:t>
            </w:r>
          </w:p>
        </w:tc>
        <w:tc>
          <w:tcPr>
            <w:tcW w:w="1350" w:type="dxa"/>
          </w:tcPr>
          <w:p w14:paraId="66349B7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0B3C8224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B59601E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1EC92BD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10" w:type="dxa"/>
          </w:tcPr>
          <w:p w14:paraId="26A4129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34" w:type="dxa"/>
          </w:tcPr>
          <w:p w14:paraId="7F697D1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0CF01C6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AC,SC</w:t>
            </w:r>
            <w:proofErr w:type="gramEnd"/>
          </w:p>
        </w:tc>
        <w:tc>
          <w:tcPr>
            <w:tcW w:w="709" w:type="dxa"/>
          </w:tcPr>
          <w:p w14:paraId="727EF887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14F6308A" w14:textId="77777777" w:rsidTr="00B21251">
        <w:tc>
          <w:tcPr>
            <w:tcW w:w="648" w:type="dxa"/>
          </w:tcPr>
          <w:p w14:paraId="0FD3084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2DF1B8E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Ajay Relan</w:t>
            </w:r>
          </w:p>
        </w:tc>
        <w:tc>
          <w:tcPr>
            <w:tcW w:w="1190" w:type="dxa"/>
          </w:tcPr>
          <w:p w14:paraId="2D4E59D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00257584</w:t>
            </w:r>
          </w:p>
        </w:tc>
        <w:tc>
          <w:tcPr>
            <w:tcW w:w="1240" w:type="dxa"/>
          </w:tcPr>
          <w:p w14:paraId="31D97F9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AAEPR4256P</w:t>
            </w:r>
          </w:p>
        </w:tc>
        <w:tc>
          <w:tcPr>
            <w:tcW w:w="810" w:type="dxa"/>
          </w:tcPr>
          <w:p w14:paraId="0000D90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ED</w:t>
            </w:r>
          </w:p>
        </w:tc>
        <w:tc>
          <w:tcPr>
            <w:tcW w:w="540" w:type="dxa"/>
          </w:tcPr>
          <w:p w14:paraId="3B9320E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MD</w:t>
            </w:r>
          </w:p>
        </w:tc>
        <w:tc>
          <w:tcPr>
            <w:tcW w:w="1170" w:type="dxa"/>
          </w:tcPr>
          <w:p w14:paraId="1662610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29-Jan-1986</w:t>
            </w:r>
          </w:p>
        </w:tc>
        <w:tc>
          <w:tcPr>
            <w:tcW w:w="1170" w:type="dxa"/>
          </w:tcPr>
          <w:p w14:paraId="57318E7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07-Sep-2016</w:t>
            </w:r>
          </w:p>
        </w:tc>
        <w:tc>
          <w:tcPr>
            <w:tcW w:w="1080" w:type="dxa"/>
          </w:tcPr>
          <w:p w14:paraId="2332DF78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71B3C493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8892E45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03-Dec-1961</w:t>
            </w:r>
          </w:p>
        </w:tc>
        <w:tc>
          <w:tcPr>
            <w:tcW w:w="1350" w:type="dxa"/>
          </w:tcPr>
          <w:p w14:paraId="61C0D21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3D4807E8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F64236E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0FAFE5C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10" w:type="dxa"/>
          </w:tcPr>
          <w:p w14:paraId="6A0E4985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34" w:type="dxa"/>
          </w:tcPr>
          <w:p w14:paraId="412771CC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214569F7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EFEEDD0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387DC076" w14:textId="77777777" w:rsidTr="00B21251">
        <w:tc>
          <w:tcPr>
            <w:tcW w:w="648" w:type="dxa"/>
          </w:tcPr>
          <w:p w14:paraId="43B0C7DE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6FF0702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Rohit Relan</w:t>
            </w:r>
          </w:p>
        </w:tc>
        <w:tc>
          <w:tcPr>
            <w:tcW w:w="1190" w:type="dxa"/>
          </w:tcPr>
          <w:p w14:paraId="760B869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00257572</w:t>
            </w:r>
          </w:p>
        </w:tc>
        <w:tc>
          <w:tcPr>
            <w:tcW w:w="1240" w:type="dxa"/>
          </w:tcPr>
          <w:p w14:paraId="3336795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AAEPR4255Q</w:t>
            </w:r>
          </w:p>
        </w:tc>
        <w:tc>
          <w:tcPr>
            <w:tcW w:w="810" w:type="dxa"/>
          </w:tcPr>
          <w:p w14:paraId="4BDAB50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NED</w:t>
            </w:r>
          </w:p>
        </w:tc>
        <w:tc>
          <w:tcPr>
            <w:tcW w:w="540" w:type="dxa"/>
          </w:tcPr>
          <w:p w14:paraId="205FE25A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97B667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25-May-1991</w:t>
            </w:r>
          </w:p>
        </w:tc>
        <w:tc>
          <w:tcPr>
            <w:tcW w:w="1170" w:type="dxa"/>
          </w:tcPr>
          <w:p w14:paraId="2E17DAC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27-Sep-2019</w:t>
            </w:r>
          </w:p>
        </w:tc>
        <w:tc>
          <w:tcPr>
            <w:tcW w:w="1080" w:type="dxa"/>
          </w:tcPr>
          <w:p w14:paraId="6430A01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24-Oct-2020</w:t>
            </w:r>
          </w:p>
        </w:tc>
        <w:tc>
          <w:tcPr>
            <w:tcW w:w="720" w:type="dxa"/>
          </w:tcPr>
          <w:p w14:paraId="387A7B1B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DD1921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02-Jul-1955</w:t>
            </w:r>
          </w:p>
        </w:tc>
        <w:tc>
          <w:tcPr>
            <w:tcW w:w="1350" w:type="dxa"/>
          </w:tcPr>
          <w:p w14:paraId="7BDEBA5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2AA0C0EE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4162C05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080" w:type="dxa"/>
          </w:tcPr>
          <w:p w14:paraId="11A3B98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10" w:type="dxa"/>
          </w:tcPr>
          <w:p w14:paraId="511201E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34" w:type="dxa"/>
          </w:tcPr>
          <w:p w14:paraId="3ADFF72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3D194CCA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EA3AF03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0F8327A0" w14:textId="77777777" w:rsidTr="00B21251">
        <w:tc>
          <w:tcPr>
            <w:tcW w:w="648" w:type="dxa"/>
          </w:tcPr>
          <w:p w14:paraId="4B4D357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6C085AA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 xml:space="preserve">Satinder Kumar </w:t>
            </w:r>
            <w:proofErr w:type="spellStart"/>
            <w:r w:rsidRPr="00B21251">
              <w:rPr>
                <w:rFonts w:cstheme="minorHAnsi"/>
                <w:sz w:val="18"/>
                <w:szCs w:val="18"/>
              </w:rPr>
              <w:t>Lambh</w:t>
            </w:r>
            <w:proofErr w:type="spellEnd"/>
          </w:p>
        </w:tc>
        <w:tc>
          <w:tcPr>
            <w:tcW w:w="1190" w:type="dxa"/>
          </w:tcPr>
          <w:p w14:paraId="178AF61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07425155</w:t>
            </w:r>
          </w:p>
        </w:tc>
        <w:tc>
          <w:tcPr>
            <w:tcW w:w="1240" w:type="dxa"/>
          </w:tcPr>
          <w:p w14:paraId="490F8B0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ABDPL2191D</w:t>
            </w:r>
          </w:p>
        </w:tc>
        <w:tc>
          <w:tcPr>
            <w:tcW w:w="810" w:type="dxa"/>
          </w:tcPr>
          <w:p w14:paraId="745547A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ID</w:t>
            </w:r>
          </w:p>
        </w:tc>
        <w:tc>
          <w:tcPr>
            <w:tcW w:w="540" w:type="dxa"/>
          </w:tcPr>
          <w:p w14:paraId="06AA059F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3A64A4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05-Feb-2016</w:t>
            </w:r>
          </w:p>
        </w:tc>
        <w:tc>
          <w:tcPr>
            <w:tcW w:w="1170" w:type="dxa"/>
          </w:tcPr>
          <w:p w14:paraId="5D7D45E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07-Sep-2016</w:t>
            </w:r>
          </w:p>
        </w:tc>
        <w:tc>
          <w:tcPr>
            <w:tcW w:w="1080" w:type="dxa"/>
          </w:tcPr>
          <w:p w14:paraId="29EEEE1B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4E31571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60</w:t>
            </w:r>
          </w:p>
        </w:tc>
        <w:tc>
          <w:tcPr>
            <w:tcW w:w="1170" w:type="dxa"/>
          </w:tcPr>
          <w:p w14:paraId="55E668D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16-Jul-1941</w:t>
            </w:r>
          </w:p>
        </w:tc>
        <w:tc>
          <w:tcPr>
            <w:tcW w:w="1350" w:type="dxa"/>
          </w:tcPr>
          <w:p w14:paraId="0351D4E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1260" w:type="dxa"/>
          </w:tcPr>
          <w:p w14:paraId="7560997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26-Mar-2019</w:t>
            </w:r>
          </w:p>
        </w:tc>
        <w:tc>
          <w:tcPr>
            <w:tcW w:w="1260" w:type="dxa"/>
          </w:tcPr>
          <w:p w14:paraId="15EC99B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30D1DB7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7DDD6A3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34" w:type="dxa"/>
          </w:tcPr>
          <w:p w14:paraId="32401E0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76" w:type="dxa"/>
          </w:tcPr>
          <w:p w14:paraId="60CD34AE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AC,SC</w:t>
            </w:r>
            <w:proofErr w:type="gramEnd"/>
            <w:r w:rsidRPr="00B21251">
              <w:rPr>
                <w:rFonts w:cstheme="minorHAnsi"/>
                <w:sz w:val="18"/>
                <w:szCs w:val="18"/>
              </w:rPr>
              <w:t>,NRC</w:t>
            </w:r>
          </w:p>
        </w:tc>
        <w:tc>
          <w:tcPr>
            <w:tcW w:w="709" w:type="dxa"/>
          </w:tcPr>
          <w:p w14:paraId="3B6AE941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1610BC54" w14:textId="77777777" w:rsidTr="00B21251">
        <w:tc>
          <w:tcPr>
            <w:tcW w:w="648" w:type="dxa"/>
          </w:tcPr>
          <w:p w14:paraId="3593E3C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0595AA5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Prof. Ashok Kumar Bhattacharya</w:t>
            </w:r>
          </w:p>
        </w:tc>
        <w:tc>
          <w:tcPr>
            <w:tcW w:w="1190" w:type="dxa"/>
          </w:tcPr>
          <w:p w14:paraId="59B4F17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02804551</w:t>
            </w:r>
          </w:p>
        </w:tc>
        <w:tc>
          <w:tcPr>
            <w:tcW w:w="1240" w:type="dxa"/>
          </w:tcPr>
          <w:p w14:paraId="0DA174D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APUPB7542R</w:t>
            </w:r>
          </w:p>
        </w:tc>
        <w:tc>
          <w:tcPr>
            <w:tcW w:w="810" w:type="dxa"/>
          </w:tcPr>
          <w:p w14:paraId="060B746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ID</w:t>
            </w:r>
          </w:p>
        </w:tc>
        <w:tc>
          <w:tcPr>
            <w:tcW w:w="540" w:type="dxa"/>
          </w:tcPr>
          <w:p w14:paraId="007D84A4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A56264C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28-Oct-2009</w:t>
            </w:r>
          </w:p>
        </w:tc>
        <w:tc>
          <w:tcPr>
            <w:tcW w:w="1170" w:type="dxa"/>
          </w:tcPr>
          <w:p w14:paraId="06081D9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17-Jul-2019</w:t>
            </w:r>
          </w:p>
        </w:tc>
        <w:tc>
          <w:tcPr>
            <w:tcW w:w="1080" w:type="dxa"/>
          </w:tcPr>
          <w:p w14:paraId="0063B89F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0CAE56E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60</w:t>
            </w:r>
          </w:p>
        </w:tc>
        <w:tc>
          <w:tcPr>
            <w:tcW w:w="1170" w:type="dxa"/>
          </w:tcPr>
          <w:p w14:paraId="1749673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14-Feb-1946</w:t>
            </w:r>
          </w:p>
        </w:tc>
        <w:tc>
          <w:tcPr>
            <w:tcW w:w="1350" w:type="dxa"/>
          </w:tcPr>
          <w:p w14:paraId="7608814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1260" w:type="dxa"/>
          </w:tcPr>
          <w:p w14:paraId="3F54847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29-Sep-2020</w:t>
            </w:r>
          </w:p>
        </w:tc>
        <w:tc>
          <w:tcPr>
            <w:tcW w:w="1260" w:type="dxa"/>
          </w:tcPr>
          <w:p w14:paraId="286B325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3376C3F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6E47BEF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34" w:type="dxa"/>
          </w:tcPr>
          <w:p w14:paraId="51757EA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238837E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AC,NRC</w:t>
            </w:r>
            <w:proofErr w:type="gramEnd"/>
          </w:p>
        </w:tc>
        <w:tc>
          <w:tcPr>
            <w:tcW w:w="709" w:type="dxa"/>
          </w:tcPr>
          <w:p w14:paraId="3BD5D9C9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01C92395" w14:textId="77777777" w:rsidTr="00B21251">
        <w:tc>
          <w:tcPr>
            <w:tcW w:w="648" w:type="dxa"/>
          </w:tcPr>
          <w:p w14:paraId="1B15A0DC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27C8D03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Udayan Banerjee</w:t>
            </w:r>
          </w:p>
        </w:tc>
        <w:tc>
          <w:tcPr>
            <w:tcW w:w="1190" w:type="dxa"/>
          </w:tcPr>
          <w:p w14:paraId="5DE7D17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00339754</w:t>
            </w:r>
          </w:p>
        </w:tc>
        <w:tc>
          <w:tcPr>
            <w:tcW w:w="1240" w:type="dxa"/>
          </w:tcPr>
          <w:p w14:paraId="215B06F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AAHPB3641F</w:t>
            </w:r>
          </w:p>
        </w:tc>
        <w:tc>
          <w:tcPr>
            <w:tcW w:w="810" w:type="dxa"/>
          </w:tcPr>
          <w:p w14:paraId="3C26F19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ID</w:t>
            </w:r>
          </w:p>
        </w:tc>
        <w:tc>
          <w:tcPr>
            <w:tcW w:w="540" w:type="dxa"/>
          </w:tcPr>
          <w:p w14:paraId="3D0E3E96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683E47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13-Feb-2019</w:t>
            </w:r>
          </w:p>
        </w:tc>
        <w:tc>
          <w:tcPr>
            <w:tcW w:w="1170" w:type="dxa"/>
          </w:tcPr>
          <w:p w14:paraId="6CDFCF1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27-Sep-2019</w:t>
            </w:r>
          </w:p>
        </w:tc>
        <w:tc>
          <w:tcPr>
            <w:tcW w:w="1080" w:type="dxa"/>
          </w:tcPr>
          <w:p w14:paraId="611891DA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06A032A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1170" w:type="dxa"/>
          </w:tcPr>
          <w:p w14:paraId="4AC353E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15-Jan-1947</w:t>
            </w:r>
          </w:p>
        </w:tc>
        <w:tc>
          <w:tcPr>
            <w:tcW w:w="1350" w:type="dxa"/>
          </w:tcPr>
          <w:p w14:paraId="4276CA11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6232BF65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FE581F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32B8FA9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7D723C5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34" w:type="dxa"/>
          </w:tcPr>
          <w:p w14:paraId="22827688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020A027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21251">
              <w:rPr>
                <w:rFonts w:cstheme="minorHAnsi"/>
                <w:sz w:val="18"/>
                <w:szCs w:val="18"/>
              </w:rPr>
              <w:t>AC,SC</w:t>
            </w:r>
            <w:proofErr w:type="gramEnd"/>
            <w:r w:rsidRPr="00B21251">
              <w:rPr>
                <w:rFonts w:cstheme="minorHAnsi"/>
                <w:sz w:val="18"/>
                <w:szCs w:val="18"/>
              </w:rPr>
              <w:t>,NRC</w:t>
            </w:r>
          </w:p>
        </w:tc>
        <w:tc>
          <w:tcPr>
            <w:tcW w:w="709" w:type="dxa"/>
          </w:tcPr>
          <w:p w14:paraId="550D7EDF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3CEB9572" w14:textId="77777777" w:rsidTr="00B21251">
        <w:tc>
          <w:tcPr>
            <w:tcW w:w="648" w:type="dxa"/>
          </w:tcPr>
          <w:p w14:paraId="1C66CB3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Mr.</w:t>
            </w:r>
          </w:p>
        </w:tc>
        <w:tc>
          <w:tcPr>
            <w:tcW w:w="1662" w:type="dxa"/>
          </w:tcPr>
          <w:p w14:paraId="2E8DFC4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Nitin Vishnoi</w:t>
            </w:r>
          </w:p>
        </w:tc>
        <w:tc>
          <w:tcPr>
            <w:tcW w:w="1190" w:type="dxa"/>
          </w:tcPr>
          <w:p w14:paraId="1813383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08538925</w:t>
            </w:r>
          </w:p>
        </w:tc>
        <w:tc>
          <w:tcPr>
            <w:tcW w:w="1240" w:type="dxa"/>
          </w:tcPr>
          <w:p w14:paraId="346026F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AAYPV5238R</w:t>
            </w:r>
          </w:p>
        </w:tc>
        <w:tc>
          <w:tcPr>
            <w:tcW w:w="810" w:type="dxa"/>
          </w:tcPr>
          <w:p w14:paraId="67C49AA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ED</w:t>
            </w:r>
          </w:p>
        </w:tc>
        <w:tc>
          <w:tcPr>
            <w:tcW w:w="540" w:type="dxa"/>
          </w:tcPr>
          <w:p w14:paraId="7C6E5507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FC0F59D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03-Sep-2019</w:t>
            </w:r>
          </w:p>
        </w:tc>
        <w:tc>
          <w:tcPr>
            <w:tcW w:w="1170" w:type="dxa"/>
          </w:tcPr>
          <w:p w14:paraId="189B5C7B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27-Sep-2019</w:t>
            </w:r>
          </w:p>
        </w:tc>
        <w:tc>
          <w:tcPr>
            <w:tcW w:w="1080" w:type="dxa"/>
          </w:tcPr>
          <w:p w14:paraId="1B37A95C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4168FD9F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3D6966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18-Jan-1970</w:t>
            </w:r>
          </w:p>
        </w:tc>
        <w:tc>
          <w:tcPr>
            <w:tcW w:w="1350" w:type="dxa"/>
          </w:tcPr>
          <w:p w14:paraId="0A53C40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4A934031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E126BE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73C11C35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10" w:type="dxa"/>
          </w:tcPr>
          <w:p w14:paraId="5264010F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34" w:type="dxa"/>
          </w:tcPr>
          <w:p w14:paraId="6189743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713B4A2C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A997A0A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21251" w:rsidRPr="00B21251" w14:paraId="29CC591C" w14:textId="77777777" w:rsidTr="00B21251">
        <w:tc>
          <w:tcPr>
            <w:tcW w:w="648" w:type="dxa"/>
          </w:tcPr>
          <w:p w14:paraId="34D0F8A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Mrs.</w:t>
            </w:r>
          </w:p>
        </w:tc>
        <w:tc>
          <w:tcPr>
            <w:tcW w:w="1662" w:type="dxa"/>
          </w:tcPr>
          <w:p w14:paraId="4FDFE80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Sarita Dhuper</w:t>
            </w:r>
          </w:p>
        </w:tc>
        <w:tc>
          <w:tcPr>
            <w:tcW w:w="1190" w:type="dxa"/>
          </w:tcPr>
          <w:p w14:paraId="5BD50159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08776286</w:t>
            </w:r>
          </w:p>
        </w:tc>
        <w:tc>
          <w:tcPr>
            <w:tcW w:w="1240" w:type="dxa"/>
          </w:tcPr>
          <w:p w14:paraId="15A1A500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AAIPD0761D</w:t>
            </w:r>
          </w:p>
        </w:tc>
        <w:tc>
          <w:tcPr>
            <w:tcW w:w="810" w:type="dxa"/>
          </w:tcPr>
          <w:p w14:paraId="7543B987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ID</w:t>
            </w:r>
          </w:p>
        </w:tc>
        <w:tc>
          <w:tcPr>
            <w:tcW w:w="540" w:type="dxa"/>
          </w:tcPr>
          <w:p w14:paraId="423169A7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CAEFE0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29-Jun-2020</w:t>
            </w:r>
          </w:p>
        </w:tc>
        <w:tc>
          <w:tcPr>
            <w:tcW w:w="1170" w:type="dxa"/>
          </w:tcPr>
          <w:p w14:paraId="6053AAD4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29-Sep-2020</w:t>
            </w:r>
          </w:p>
        </w:tc>
        <w:tc>
          <w:tcPr>
            <w:tcW w:w="1080" w:type="dxa"/>
          </w:tcPr>
          <w:p w14:paraId="04CD7D08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</w:tcPr>
          <w:p w14:paraId="5A42529A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60</w:t>
            </w:r>
          </w:p>
        </w:tc>
        <w:tc>
          <w:tcPr>
            <w:tcW w:w="1170" w:type="dxa"/>
          </w:tcPr>
          <w:p w14:paraId="3D67CEB6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02-Jul-1961</w:t>
            </w:r>
          </w:p>
        </w:tc>
        <w:tc>
          <w:tcPr>
            <w:tcW w:w="1350" w:type="dxa"/>
          </w:tcPr>
          <w:p w14:paraId="5272041E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7B14D13B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8ABB892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1ED4A7DC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5F386F33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34" w:type="dxa"/>
          </w:tcPr>
          <w:p w14:paraId="130ECDEC" w14:textId="77777777" w:rsidR="00737493" w:rsidRPr="00B21251" w:rsidRDefault="00B21251" w:rsidP="00B21251">
            <w:pPr>
              <w:rPr>
                <w:rFonts w:cstheme="minorHAnsi"/>
                <w:sz w:val="18"/>
                <w:szCs w:val="18"/>
              </w:rPr>
            </w:pPr>
            <w:r w:rsidRPr="00B21251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76" w:type="dxa"/>
          </w:tcPr>
          <w:p w14:paraId="39FE9AC5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7844EB4" w14:textId="77777777" w:rsidR="00737493" w:rsidRPr="00B21251" w:rsidRDefault="00737493" w:rsidP="00B21251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1F835B9E" w14:textId="0E892F6B" w:rsidR="00FF357C" w:rsidRDefault="00FF357C" w:rsidP="00FF357C">
      <w:pPr>
        <w:pStyle w:val="BodyText"/>
        <w:tabs>
          <w:tab w:val="left" w:pos="601"/>
        </w:tabs>
        <w:kinsoku w:val="0"/>
        <w:overflowPunct w:val="0"/>
      </w:pPr>
    </w:p>
    <w:p w14:paraId="3FECC1DC" w14:textId="78D5F248" w:rsidR="00B21251" w:rsidRDefault="00B21251" w:rsidP="00FF357C">
      <w:pPr>
        <w:pStyle w:val="BodyText"/>
        <w:tabs>
          <w:tab w:val="left" w:pos="601"/>
        </w:tabs>
        <w:kinsoku w:val="0"/>
        <w:overflowPunct w:val="0"/>
      </w:pPr>
    </w:p>
    <w:p w14:paraId="42BC9A6F" w14:textId="587D6BEA" w:rsidR="00B21251" w:rsidRDefault="00B21251" w:rsidP="00FF357C">
      <w:pPr>
        <w:pStyle w:val="BodyText"/>
        <w:tabs>
          <w:tab w:val="left" w:pos="601"/>
        </w:tabs>
        <w:kinsoku w:val="0"/>
        <w:overflowPunct w:val="0"/>
      </w:pPr>
    </w:p>
    <w:p w14:paraId="70AF94F0" w14:textId="77777777" w:rsidR="00B21251" w:rsidRDefault="00B21251" w:rsidP="00FF357C">
      <w:pPr>
        <w:pStyle w:val="BodyText"/>
        <w:tabs>
          <w:tab w:val="left" w:pos="601"/>
        </w:tabs>
        <w:kinsoku w:val="0"/>
        <w:overflowPunct w:val="0"/>
        <w:sectPr w:rsidR="00B21251" w:rsidSect="00B21251">
          <w:pgSz w:w="20160" w:h="12240" w:orient="landscape" w:code="5"/>
          <w:pgMar w:top="1440" w:right="1440" w:bottom="1440" w:left="1440" w:header="720" w:footer="720" w:gutter="0"/>
          <w:cols w:space="720"/>
          <w:docGrid w:linePitch="360"/>
        </w:sectPr>
      </w:pPr>
    </w:p>
    <w:p w14:paraId="7D4D53E7" w14:textId="77777777" w:rsidR="00B21251" w:rsidRDefault="00B21251" w:rsidP="00FF357C">
      <w:pPr>
        <w:pStyle w:val="BodyText"/>
        <w:tabs>
          <w:tab w:val="left" w:pos="601"/>
        </w:tabs>
        <w:kinsoku w:val="0"/>
        <w:overflowPunct w:val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F357C" w14:paraId="438AEA0F" w14:textId="77777777" w:rsidTr="00F75DE3">
        <w:tc>
          <w:tcPr>
            <w:tcW w:w="2977" w:type="dxa"/>
          </w:tcPr>
          <w:p w14:paraId="0D5E8B14" w14:textId="77777777" w:rsidR="00FF357C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7F0A2719" w14:textId="77777777" w:rsidR="00FF357C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FF357C" w14:paraId="2B32E66B" w14:textId="77777777" w:rsidTr="00F75DE3">
        <w:tc>
          <w:tcPr>
            <w:tcW w:w="2977" w:type="dxa"/>
          </w:tcPr>
          <w:p w14:paraId="43422494" w14:textId="77777777" w:rsidR="00FF357C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C304DD" w:rsidRPr="00C304DD">
              <w:t xml:space="preserve">Regular </w:t>
            </w:r>
            <w:r w:rsidRPr="00FF357C">
              <w:t>chairperson appointed</w:t>
            </w:r>
          </w:p>
        </w:tc>
        <w:tc>
          <w:tcPr>
            <w:tcW w:w="7371" w:type="dxa"/>
          </w:tcPr>
          <w:p w14:paraId="5B822784" w14:textId="77777777" w:rsidR="00FF357C" w:rsidRDefault="00F75DE3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  <w:tr w:rsidR="00C304DD" w14:paraId="156DF8EA" w14:textId="77777777" w:rsidTr="00F75DE3">
        <w:tc>
          <w:tcPr>
            <w:tcW w:w="2977" w:type="dxa"/>
          </w:tcPr>
          <w:p w14:paraId="5ABE6D30" w14:textId="77777777" w:rsidR="00C304DD" w:rsidRPr="00FF357C" w:rsidRDefault="00C304DD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C304DD">
              <w:t>Whether Chairperson is related to MD or CEO</w:t>
            </w:r>
          </w:p>
        </w:tc>
        <w:tc>
          <w:tcPr>
            <w:tcW w:w="7371" w:type="dxa"/>
          </w:tcPr>
          <w:p w14:paraId="566FADDE" w14:textId="77777777" w:rsidR="00C304DD" w:rsidRDefault="00C304DD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No</w:t>
            </w:r>
          </w:p>
        </w:tc>
      </w:tr>
    </w:tbl>
    <w:p w14:paraId="36F2E5A0" w14:textId="77777777" w:rsidR="00372724" w:rsidRDefault="00372724" w:rsidP="004E561B">
      <w:pPr>
        <w:pStyle w:val="BodyText"/>
        <w:tabs>
          <w:tab w:val="left" w:pos="601"/>
        </w:tabs>
        <w:kinsoku w:val="0"/>
        <w:overflowPunct w:val="0"/>
        <w:ind w:left="0" w:firstLine="0"/>
      </w:pPr>
    </w:p>
    <w:p w14:paraId="1F6002F1" w14:textId="77777777" w:rsidR="00372724" w:rsidRDefault="00372724" w:rsidP="00372724">
      <w:pPr>
        <w:pStyle w:val="BodyText"/>
        <w:tabs>
          <w:tab w:val="left" w:pos="601"/>
        </w:tabs>
        <w:kinsoku w:val="0"/>
        <w:overflowPunct w:val="0"/>
      </w:pPr>
    </w:p>
    <w:p w14:paraId="415DACE5" w14:textId="77777777" w:rsidR="00B13459" w:rsidRDefault="006114D6" w:rsidP="00F75DE3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  <w:rPr>
          <w:b/>
          <w:bCs/>
        </w:rPr>
      </w:pPr>
      <w:r>
        <w:rPr>
          <w:b/>
          <w:bCs/>
          <w:spacing w:val="-1"/>
          <w:w w:val="95"/>
        </w:rPr>
        <w:tab/>
      </w:r>
      <w:r>
        <w:rPr>
          <w:b/>
          <w:bCs/>
        </w:rPr>
        <w:t>Composition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 xml:space="preserve">of </w:t>
      </w:r>
      <w:r w:rsidR="00911A52">
        <w:rPr>
          <w:b/>
          <w:bCs/>
        </w:rPr>
        <w:t>Committees</w:t>
      </w:r>
    </w:p>
    <w:p w14:paraId="41BEA2C2" w14:textId="77777777" w:rsidR="00F75DE3" w:rsidRDefault="00F75DE3" w:rsidP="00372724">
      <w:pPr>
        <w:pStyle w:val="BodyText"/>
        <w:tabs>
          <w:tab w:val="left" w:pos="601"/>
        </w:tabs>
        <w:kinsoku w:val="0"/>
        <w:overflowPunct w:val="0"/>
        <w:rPr>
          <w:b/>
          <w:bCs/>
        </w:rPr>
      </w:pPr>
    </w:p>
    <w:p w14:paraId="4976D6F3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>
        <w:rPr>
          <w:b/>
          <w:bCs/>
        </w:rPr>
        <w:t>Audit 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34"/>
        <w:gridCol w:w="2793"/>
        <w:gridCol w:w="1206"/>
        <w:gridCol w:w="2462"/>
        <w:gridCol w:w="1577"/>
        <w:gridCol w:w="1642"/>
      </w:tblGrid>
      <w:tr w:rsidR="00F75DE3" w14:paraId="479A3D59" w14:textId="77777777" w:rsidTr="00F75DE3">
        <w:tc>
          <w:tcPr>
            <w:tcW w:w="675" w:type="dxa"/>
          </w:tcPr>
          <w:p w14:paraId="6F210662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60FEE332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 xml:space="preserve">Name of </w:t>
            </w:r>
            <w:r>
              <w:rPr>
                <w:rFonts w:eastAsiaTheme="minorHAnsi"/>
                <w:i/>
                <w:iCs/>
              </w:rPr>
              <w:t>the Director</w:t>
            </w:r>
          </w:p>
        </w:tc>
        <w:tc>
          <w:tcPr>
            <w:tcW w:w="1117" w:type="dxa"/>
          </w:tcPr>
          <w:p w14:paraId="2D5EF04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2E34719E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rPr>
                <w:rFonts w:eastAsiaTheme="minorHAnsi"/>
                <w:i/>
                <w:iCs/>
              </w:rPr>
              <w:t>Chairperson/Membership</w:t>
            </w:r>
          </w:p>
        </w:tc>
        <w:tc>
          <w:tcPr>
            <w:tcW w:w="1666" w:type="dxa"/>
          </w:tcPr>
          <w:p w14:paraId="2CF7791D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Appointment Date</w:t>
            </w:r>
          </w:p>
        </w:tc>
        <w:tc>
          <w:tcPr>
            <w:tcW w:w="1842" w:type="dxa"/>
          </w:tcPr>
          <w:p w14:paraId="2CEE28A6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Cessation Date</w:t>
            </w:r>
          </w:p>
        </w:tc>
      </w:tr>
      <w:tr w:rsidR="00737493" w14:paraId="076648D1" w14:textId="77777777">
        <w:tc>
          <w:tcPr>
            <w:tcW w:w="0" w:type="auto"/>
          </w:tcPr>
          <w:p w14:paraId="03305F65" w14:textId="77777777" w:rsidR="00737493" w:rsidRDefault="00B21251">
            <w:r>
              <w:rPr>
                <w:rFonts w:ascii="Time New Roman"/>
              </w:rPr>
              <w:t>1</w:t>
            </w:r>
          </w:p>
        </w:tc>
        <w:tc>
          <w:tcPr>
            <w:tcW w:w="0" w:type="auto"/>
          </w:tcPr>
          <w:p w14:paraId="71C853EB" w14:textId="77777777" w:rsidR="00737493" w:rsidRDefault="00B21251">
            <w:r>
              <w:rPr>
                <w:rFonts w:ascii="Time New Roman"/>
              </w:rPr>
              <w:t>Kishan Nagin Parikh</w:t>
            </w:r>
          </w:p>
        </w:tc>
        <w:tc>
          <w:tcPr>
            <w:tcW w:w="0" w:type="auto"/>
          </w:tcPr>
          <w:p w14:paraId="2D486159" w14:textId="77777777" w:rsidR="00737493" w:rsidRDefault="00B21251">
            <w:r>
              <w:rPr>
                <w:rFonts w:ascii="Time New Roman"/>
              </w:rPr>
              <w:t>ID,C &amp; NED</w:t>
            </w:r>
          </w:p>
        </w:tc>
        <w:tc>
          <w:tcPr>
            <w:tcW w:w="0" w:type="auto"/>
          </w:tcPr>
          <w:p w14:paraId="4CCB715E" w14:textId="77777777" w:rsidR="00737493" w:rsidRDefault="00B21251">
            <w:r>
              <w:rPr>
                <w:rFonts w:ascii="Time New Roman"/>
              </w:rPr>
              <w:t>Chairperson</w:t>
            </w:r>
          </w:p>
        </w:tc>
        <w:tc>
          <w:tcPr>
            <w:tcW w:w="0" w:type="auto"/>
          </w:tcPr>
          <w:p w14:paraId="33C8FB6A" w14:textId="77777777" w:rsidR="00737493" w:rsidRDefault="00B21251">
            <w:r>
              <w:rPr>
                <w:rFonts w:ascii="Time New Roman"/>
              </w:rPr>
              <w:t>06-Feb-2013</w:t>
            </w:r>
          </w:p>
        </w:tc>
        <w:tc>
          <w:tcPr>
            <w:tcW w:w="0" w:type="auto"/>
          </w:tcPr>
          <w:p w14:paraId="4061EA4C" w14:textId="77777777" w:rsidR="00737493" w:rsidRDefault="00737493"/>
        </w:tc>
      </w:tr>
      <w:tr w:rsidR="00737493" w14:paraId="5B53DCD6" w14:textId="77777777">
        <w:tc>
          <w:tcPr>
            <w:tcW w:w="0" w:type="auto"/>
          </w:tcPr>
          <w:p w14:paraId="7A044048" w14:textId="77777777" w:rsidR="00737493" w:rsidRDefault="00B21251">
            <w:r>
              <w:rPr>
                <w:rFonts w:ascii="Time New Roman"/>
              </w:rPr>
              <w:t>2</w:t>
            </w:r>
          </w:p>
        </w:tc>
        <w:tc>
          <w:tcPr>
            <w:tcW w:w="0" w:type="auto"/>
          </w:tcPr>
          <w:p w14:paraId="1022F981" w14:textId="77777777" w:rsidR="00737493" w:rsidRDefault="00B21251">
            <w:r>
              <w:rPr>
                <w:rFonts w:ascii="Time New Roman"/>
              </w:rPr>
              <w:t>Satinder Kumar Lambh</w:t>
            </w:r>
          </w:p>
        </w:tc>
        <w:tc>
          <w:tcPr>
            <w:tcW w:w="0" w:type="auto"/>
          </w:tcPr>
          <w:p w14:paraId="28CA7A58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7AC44972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5742A58E" w14:textId="77777777" w:rsidR="00737493" w:rsidRDefault="00B21251">
            <w:r>
              <w:rPr>
                <w:rFonts w:ascii="Time New Roman"/>
              </w:rPr>
              <w:t>05-Feb-2016</w:t>
            </w:r>
          </w:p>
        </w:tc>
        <w:tc>
          <w:tcPr>
            <w:tcW w:w="0" w:type="auto"/>
          </w:tcPr>
          <w:p w14:paraId="32D61E44" w14:textId="77777777" w:rsidR="00737493" w:rsidRDefault="00737493"/>
        </w:tc>
      </w:tr>
      <w:tr w:rsidR="00737493" w14:paraId="2A73272F" w14:textId="77777777">
        <w:tc>
          <w:tcPr>
            <w:tcW w:w="0" w:type="auto"/>
          </w:tcPr>
          <w:p w14:paraId="3B4BD82E" w14:textId="77777777" w:rsidR="00737493" w:rsidRDefault="00B21251">
            <w:r>
              <w:rPr>
                <w:rFonts w:ascii="Time New Roman"/>
              </w:rPr>
              <w:t>3</w:t>
            </w:r>
          </w:p>
        </w:tc>
        <w:tc>
          <w:tcPr>
            <w:tcW w:w="0" w:type="auto"/>
          </w:tcPr>
          <w:p w14:paraId="67B13FC4" w14:textId="77777777" w:rsidR="00737493" w:rsidRDefault="00B21251">
            <w:r>
              <w:rPr>
                <w:rFonts w:ascii="Time New Roman"/>
              </w:rPr>
              <w:t>Sharda Relan</w:t>
            </w:r>
          </w:p>
        </w:tc>
        <w:tc>
          <w:tcPr>
            <w:tcW w:w="0" w:type="auto"/>
          </w:tcPr>
          <w:p w14:paraId="15E820FE" w14:textId="77777777" w:rsidR="00737493" w:rsidRDefault="00B21251">
            <w:r>
              <w:rPr>
                <w:rFonts w:ascii="Time New Roman"/>
              </w:rPr>
              <w:t>ED</w:t>
            </w:r>
          </w:p>
        </w:tc>
        <w:tc>
          <w:tcPr>
            <w:tcW w:w="0" w:type="auto"/>
          </w:tcPr>
          <w:p w14:paraId="05465B23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7722FD4B" w14:textId="77777777" w:rsidR="00737493" w:rsidRDefault="00B21251">
            <w:r>
              <w:rPr>
                <w:rFonts w:ascii="Time New Roman"/>
              </w:rPr>
              <w:t>22-May-2014</w:t>
            </w:r>
          </w:p>
        </w:tc>
        <w:tc>
          <w:tcPr>
            <w:tcW w:w="0" w:type="auto"/>
          </w:tcPr>
          <w:p w14:paraId="145C0D33" w14:textId="77777777" w:rsidR="00737493" w:rsidRDefault="00737493"/>
        </w:tc>
      </w:tr>
      <w:tr w:rsidR="00737493" w14:paraId="39891C7D" w14:textId="77777777">
        <w:tc>
          <w:tcPr>
            <w:tcW w:w="0" w:type="auto"/>
          </w:tcPr>
          <w:p w14:paraId="1EB2FEC2" w14:textId="77777777" w:rsidR="00737493" w:rsidRDefault="00B21251">
            <w:r>
              <w:rPr>
                <w:rFonts w:ascii="Time New Roman"/>
              </w:rPr>
              <w:t>4</w:t>
            </w:r>
          </w:p>
        </w:tc>
        <w:tc>
          <w:tcPr>
            <w:tcW w:w="0" w:type="auto"/>
          </w:tcPr>
          <w:p w14:paraId="53E4134B" w14:textId="77777777" w:rsidR="00737493" w:rsidRDefault="00B21251">
            <w:r>
              <w:rPr>
                <w:rFonts w:ascii="Time New Roman"/>
              </w:rPr>
              <w:t>Prof. Ashok Kumar Bhattacharya</w:t>
            </w:r>
          </w:p>
        </w:tc>
        <w:tc>
          <w:tcPr>
            <w:tcW w:w="0" w:type="auto"/>
          </w:tcPr>
          <w:p w14:paraId="6FC514A3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76B59CBC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304ACB50" w14:textId="77777777" w:rsidR="00737493" w:rsidRDefault="00B21251">
            <w:r>
              <w:rPr>
                <w:rFonts w:ascii="Time New Roman"/>
              </w:rPr>
              <w:t>13-Feb-2019</w:t>
            </w:r>
          </w:p>
        </w:tc>
        <w:tc>
          <w:tcPr>
            <w:tcW w:w="0" w:type="auto"/>
          </w:tcPr>
          <w:p w14:paraId="40668F02" w14:textId="77777777" w:rsidR="00737493" w:rsidRDefault="00737493"/>
        </w:tc>
      </w:tr>
      <w:tr w:rsidR="00737493" w14:paraId="43891765" w14:textId="77777777">
        <w:tc>
          <w:tcPr>
            <w:tcW w:w="0" w:type="auto"/>
          </w:tcPr>
          <w:p w14:paraId="5C16BC4D" w14:textId="77777777" w:rsidR="00737493" w:rsidRDefault="00B21251">
            <w:r>
              <w:rPr>
                <w:rFonts w:ascii="Time New Roman"/>
              </w:rPr>
              <w:t>5</w:t>
            </w:r>
          </w:p>
        </w:tc>
        <w:tc>
          <w:tcPr>
            <w:tcW w:w="0" w:type="auto"/>
          </w:tcPr>
          <w:p w14:paraId="6F42CE74" w14:textId="77777777" w:rsidR="00737493" w:rsidRDefault="00B21251">
            <w:r>
              <w:rPr>
                <w:rFonts w:ascii="Time New Roman"/>
              </w:rPr>
              <w:t>Udayan Banerjee</w:t>
            </w:r>
          </w:p>
        </w:tc>
        <w:tc>
          <w:tcPr>
            <w:tcW w:w="0" w:type="auto"/>
          </w:tcPr>
          <w:p w14:paraId="70F73B56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57AC548B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09342D8B" w14:textId="77777777" w:rsidR="00737493" w:rsidRDefault="00B21251">
            <w:r>
              <w:rPr>
                <w:rFonts w:ascii="Time New Roman"/>
              </w:rPr>
              <w:t>13-Feb-2019</w:t>
            </w:r>
          </w:p>
        </w:tc>
        <w:tc>
          <w:tcPr>
            <w:tcW w:w="0" w:type="auto"/>
          </w:tcPr>
          <w:p w14:paraId="31C3E731" w14:textId="77777777" w:rsidR="00737493" w:rsidRDefault="00737493"/>
        </w:tc>
      </w:tr>
    </w:tbl>
    <w:p w14:paraId="7D535A4D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6452A8A1" w14:textId="77777777" w:rsidTr="00ED53DD">
        <w:tc>
          <w:tcPr>
            <w:tcW w:w="2977" w:type="dxa"/>
          </w:tcPr>
          <w:p w14:paraId="01BC294C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2A88FCB0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F75DE3" w14:paraId="08CEAE0C" w14:textId="77777777" w:rsidTr="00ED53DD">
        <w:tc>
          <w:tcPr>
            <w:tcW w:w="2977" w:type="dxa"/>
          </w:tcPr>
          <w:p w14:paraId="521C1E4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Whether Permanent chairperson appointed</w:t>
            </w:r>
          </w:p>
        </w:tc>
        <w:tc>
          <w:tcPr>
            <w:tcW w:w="7371" w:type="dxa"/>
          </w:tcPr>
          <w:p w14:paraId="1BC251F4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7BF7C2DF" w14:textId="77777777" w:rsidR="00241139" w:rsidRDefault="00241139" w:rsidP="00241139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6AFBCDE9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Stakeholders Relationship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65C9C424" w14:textId="77777777" w:rsidTr="00ED53DD">
        <w:tc>
          <w:tcPr>
            <w:tcW w:w="675" w:type="dxa"/>
          </w:tcPr>
          <w:p w14:paraId="591748DF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6D537C22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 xml:space="preserve">Name of </w:t>
            </w:r>
            <w:r>
              <w:rPr>
                <w:rFonts w:eastAsiaTheme="minorHAnsi"/>
                <w:i/>
                <w:iCs/>
              </w:rPr>
              <w:t>the Director</w:t>
            </w:r>
          </w:p>
        </w:tc>
        <w:tc>
          <w:tcPr>
            <w:tcW w:w="1117" w:type="dxa"/>
          </w:tcPr>
          <w:p w14:paraId="36CE1E7C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1C7457E3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rPr>
                <w:rFonts w:eastAsiaTheme="minorHAnsi"/>
                <w:i/>
                <w:iCs/>
              </w:rPr>
              <w:t>Chairperson/Membership</w:t>
            </w:r>
          </w:p>
        </w:tc>
        <w:tc>
          <w:tcPr>
            <w:tcW w:w="1666" w:type="dxa"/>
          </w:tcPr>
          <w:p w14:paraId="365C54F7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Appointment Date</w:t>
            </w:r>
          </w:p>
        </w:tc>
        <w:tc>
          <w:tcPr>
            <w:tcW w:w="1842" w:type="dxa"/>
          </w:tcPr>
          <w:p w14:paraId="0F3455BC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Cessation Date</w:t>
            </w:r>
          </w:p>
        </w:tc>
      </w:tr>
      <w:tr w:rsidR="00737493" w14:paraId="40BB7D30" w14:textId="77777777">
        <w:tc>
          <w:tcPr>
            <w:tcW w:w="0" w:type="auto"/>
          </w:tcPr>
          <w:p w14:paraId="087697C9" w14:textId="77777777" w:rsidR="00737493" w:rsidRDefault="00B21251">
            <w:r>
              <w:rPr>
                <w:rFonts w:ascii="Time New Roman"/>
              </w:rPr>
              <w:t>1</w:t>
            </w:r>
          </w:p>
        </w:tc>
        <w:tc>
          <w:tcPr>
            <w:tcW w:w="0" w:type="auto"/>
          </w:tcPr>
          <w:p w14:paraId="48A9B36A" w14:textId="77777777" w:rsidR="00737493" w:rsidRDefault="00B21251">
            <w:r>
              <w:rPr>
                <w:rFonts w:ascii="Time New Roman"/>
              </w:rPr>
              <w:t>Satinder Kumar Lambh</w:t>
            </w:r>
          </w:p>
        </w:tc>
        <w:tc>
          <w:tcPr>
            <w:tcW w:w="0" w:type="auto"/>
          </w:tcPr>
          <w:p w14:paraId="3154C898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1CA035F4" w14:textId="77777777" w:rsidR="00737493" w:rsidRDefault="00B21251">
            <w:r>
              <w:rPr>
                <w:rFonts w:ascii="Time New Roman"/>
              </w:rPr>
              <w:t>Chairperson</w:t>
            </w:r>
          </w:p>
        </w:tc>
        <w:tc>
          <w:tcPr>
            <w:tcW w:w="0" w:type="auto"/>
          </w:tcPr>
          <w:p w14:paraId="49429719" w14:textId="77777777" w:rsidR="00737493" w:rsidRDefault="00B21251">
            <w:r>
              <w:rPr>
                <w:rFonts w:ascii="Time New Roman"/>
              </w:rPr>
              <w:t>05-Feb-2016</w:t>
            </w:r>
          </w:p>
        </w:tc>
        <w:tc>
          <w:tcPr>
            <w:tcW w:w="0" w:type="auto"/>
          </w:tcPr>
          <w:p w14:paraId="1AAB8289" w14:textId="77777777" w:rsidR="00737493" w:rsidRDefault="00737493"/>
        </w:tc>
      </w:tr>
      <w:tr w:rsidR="00737493" w14:paraId="5ADC764A" w14:textId="77777777">
        <w:tc>
          <w:tcPr>
            <w:tcW w:w="0" w:type="auto"/>
          </w:tcPr>
          <w:p w14:paraId="73BE75D9" w14:textId="77777777" w:rsidR="00737493" w:rsidRDefault="00B21251">
            <w:r>
              <w:rPr>
                <w:rFonts w:ascii="Time New Roman"/>
              </w:rPr>
              <w:t>2</w:t>
            </w:r>
          </w:p>
        </w:tc>
        <w:tc>
          <w:tcPr>
            <w:tcW w:w="0" w:type="auto"/>
          </w:tcPr>
          <w:p w14:paraId="6CBBF6BF" w14:textId="77777777" w:rsidR="00737493" w:rsidRDefault="00B21251">
            <w:r>
              <w:rPr>
                <w:rFonts w:ascii="Time New Roman"/>
              </w:rPr>
              <w:t>Sharda Relan</w:t>
            </w:r>
          </w:p>
        </w:tc>
        <w:tc>
          <w:tcPr>
            <w:tcW w:w="0" w:type="auto"/>
          </w:tcPr>
          <w:p w14:paraId="01F5F367" w14:textId="77777777" w:rsidR="00737493" w:rsidRDefault="00B21251">
            <w:r>
              <w:rPr>
                <w:rFonts w:ascii="Time New Roman"/>
              </w:rPr>
              <w:t>ED</w:t>
            </w:r>
          </w:p>
        </w:tc>
        <w:tc>
          <w:tcPr>
            <w:tcW w:w="0" w:type="auto"/>
          </w:tcPr>
          <w:p w14:paraId="53876D31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0D74C22E" w14:textId="77777777" w:rsidR="00737493" w:rsidRDefault="00B21251">
            <w:r>
              <w:rPr>
                <w:rFonts w:ascii="Time New Roman"/>
              </w:rPr>
              <w:t>22-May-2014</w:t>
            </w:r>
          </w:p>
        </w:tc>
        <w:tc>
          <w:tcPr>
            <w:tcW w:w="0" w:type="auto"/>
          </w:tcPr>
          <w:p w14:paraId="534A0CDE" w14:textId="77777777" w:rsidR="00737493" w:rsidRDefault="00737493"/>
        </w:tc>
      </w:tr>
      <w:tr w:rsidR="00737493" w14:paraId="1E2B62DC" w14:textId="77777777">
        <w:tc>
          <w:tcPr>
            <w:tcW w:w="0" w:type="auto"/>
          </w:tcPr>
          <w:p w14:paraId="56B2E653" w14:textId="77777777" w:rsidR="00737493" w:rsidRDefault="00B21251">
            <w:r>
              <w:rPr>
                <w:rFonts w:ascii="Time New Roman"/>
              </w:rPr>
              <w:t>3</w:t>
            </w:r>
          </w:p>
        </w:tc>
        <w:tc>
          <w:tcPr>
            <w:tcW w:w="0" w:type="auto"/>
          </w:tcPr>
          <w:p w14:paraId="283AD825" w14:textId="77777777" w:rsidR="00737493" w:rsidRDefault="00B21251">
            <w:r>
              <w:rPr>
                <w:rFonts w:ascii="Time New Roman"/>
              </w:rPr>
              <w:t>Udayan Banerjee</w:t>
            </w:r>
          </w:p>
        </w:tc>
        <w:tc>
          <w:tcPr>
            <w:tcW w:w="0" w:type="auto"/>
          </w:tcPr>
          <w:p w14:paraId="7482BCAF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568D7D15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0D04840C" w14:textId="77777777" w:rsidR="00737493" w:rsidRDefault="00B21251">
            <w:r>
              <w:rPr>
                <w:rFonts w:ascii="Time New Roman"/>
              </w:rPr>
              <w:t>05-Apr-2019</w:t>
            </w:r>
          </w:p>
        </w:tc>
        <w:tc>
          <w:tcPr>
            <w:tcW w:w="0" w:type="auto"/>
          </w:tcPr>
          <w:p w14:paraId="014A65AE" w14:textId="77777777" w:rsidR="00737493" w:rsidRDefault="00737493"/>
        </w:tc>
      </w:tr>
    </w:tbl>
    <w:p w14:paraId="017C5091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79877E85" w14:textId="77777777" w:rsidTr="00ED53DD">
        <w:tc>
          <w:tcPr>
            <w:tcW w:w="2977" w:type="dxa"/>
          </w:tcPr>
          <w:p w14:paraId="192B83F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357235D2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F75DE3" w14:paraId="66009B5A" w14:textId="77777777" w:rsidTr="00ED53DD">
        <w:tc>
          <w:tcPr>
            <w:tcW w:w="2977" w:type="dxa"/>
          </w:tcPr>
          <w:p w14:paraId="5E0DAE39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Whether Permanent chairperson appointed</w:t>
            </w:r>
          </w:p>
        </w:tc>
        <w:tc>
          <w:tcPr>
            <w:tcW w:w="7371" w:type="dxa"/>
          </w:tcPr>
          <w:p w14:paraId="4DE1AEED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4054C30E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0ECBD77E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Risk Management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718D23ED" w14:textId="77777777" w:rsidTr="00ED53DD">
        <w:tc>
          <w:tcPr>
            <w:tcW w:w="675" w:type="dxa"/>
          </w:tcPr>
          <w:p w14:paraId="3D16A35D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2885EF2B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 xml:space="preserve">Name of </w:t>
            </w:r>
            <w:r>
              <w:rPr>
                <w:rFonts w:eastAsiaTheme="minorHAnsi"/>
                <w:i/>
                <w:iCs/>
              </w:rPr>
              <w:t>the Director</w:t>
            </w:r>
          </w:p>
        </w:tc>
        <w:tc>
          <w:tcPr>
            <w:tcW w:w="1117" w:type="dxa"/>
          </w:tcPr>
          <w:p w14:paraId="353509EE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4ECAC9F9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rPr>
                <w:rFonts w:eastAsiaTheme="minorHAnsi"/>
                <w:i/>
                <w:iCs/>
              </w:rPr>
              <w:t>Chairperson/Membership</w:t>
            </w:r>
          </w:p>
        </w:tc>
        <w:tc>
          <w:tcPr>
            <w:tcW w:w="1666" w:type="dxa"/>
          </w:tcPr>
          <w:p w14:paraId="54B33F7B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Appointment Date</w:t>
            </w:r>
          </w:p>
        </w:tc>
        <w:tc>
          <w:tcPr>
            <w:tcW w:w="1842" w:type="dxa"/>
          </w:tcPr>
          <w:p w14:paraId="7B972C58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Cessation Date</w:t>
            </w:r>
          </w:p>
        </w:tc>
      </w:tr>
    </w:tbl>
    <w:p w14:paraId="4EA833F5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7551421F" w14:textId="77777777" w:rsidTr="00ED53DD">
        <w:tc>
          <w:tcPr>
            <w:tcW w:w="2977" w:type="dxa"/>
          </w:tcPr>
          <w:p w14:paraId="25DE1765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54344BEA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F75DE3" w14:paraId="5FEAD646" w14:textId="77777777" w:rsidTr="00ED53DD">
        <w:tc>
          <w:tcPr>
            <w:tcW w:w="2977" w:type="dxa"/>
          </w:tcPr>
          <w:p w14:paraId="4962919A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Whether Permanent chairperson appointed</w:t>
            </w:r>
          </w:p>
        </w:tc>
        <w:tc>
          <w:tcPr>
            <w:tcW w:w="7371" w:type="dxa"/>
          </w:tcPr>
          <w:p w14:paraId="6578A1FA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</w:tbl>
    <w:p w14:paraId="4F2B2F31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46BE5CFE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Nomination and Remuneration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34"/>
        <w:gridCol w:w="2793"/>
        <w:gridCol w:w="1206"/>
        <w:gridCol w:w="2462"/>
        <w:gridCol w:w="1577"/>
        <w:gridCol w:w="1642"/>
      </w:tblGrid>
      <w:tr w:rsidR="00F75DE3" w14:paraId="3FA0F2DE" w14:textId="77777777" w:rsidTr="00ED53DD">
        <w:tc>
          <w:tcPr>
            <w:tcW w:w="675" w:type="dxa"/>
          </w:tcPr>
          <w:p w14:paraId="10024F39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43A5F41B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 xml:space="preserve">Name of </w:t>
            </w:r>
            <w:r>
              <w:rPr>
                <w:rFonts w:eastAsiaTheme="minorHAnsi"/>
                <w:i/>
                <w:iCs/>
              </w:rPr>
              <w:t>the Director</w:t>
            </w:r>
          </w:p>
        </w:tc>
        <w:tc>
          <w:tcPr>
            <w:tcW w:w="1117" w:type="dxa"/>
          </w:tcPr>
          <w:p w14:paraId="509284B4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1FF9BF84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rPr>
                <w:rFonts w:eastAsiaTheme="minorHAnsi"/>
                <w:i/>
                <w:iCs/>
              </w:rPr>
              <w:t>Chairperson/Membership</w:t>
            </w:r>
          </w:p>
        </w:tc>
        <w:tc>
          <w:tcPr>
            <w:tcW w:w="1666" w:type="dxa"/>
          </w:tcPr>
          <w:p w14:paraId="4B34E16D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Appointment Date</w:t>
            </w:r>
          </w:p>
        </w:tc>
        <w:tc>
          <w:tcPr>
            <w:tcW w:w="1842" w:type="dxa"/>
          </w:tcPr>
          <w:p w14:paraId="46B8EE76" w14:textId="77777777" w:rsidR="00F75DE3" w:rsidRPr="00F24CBB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F24CBB">
              <w:rPr>
                <w:rFonts w:eastAsiaTheme="minorHAnsi"/>
                <w:i/>
                <w:iCs/>
              </w:rPr>
              <w:t>Cessation Date</w:t>
            </w:r>
          </w:p>
        </w:tc>
      </w:tr>
      <w:tr w:rsidR="00737493" w14:paraId="44923367" w14:textId="77777777">
        <w:tc>
          <w:tcPr>
            <w:tcW w:w="0" w:type="auto"/>
          </w:tcPr>
          <w:p w14:paraId="1C920BDD" w14:textId="77777777" w:rsidR="00737493" w:rsidRDefault="00B21251">
            <w:r>
              <w:rPr>
                <w:rFonts w:ascii="Time New Roman"/>
              </w:rPr>
              <w:t>1</w:t>
            </w:r>
          </w:p>
        </w:tc>
        <w:tc>
          <w:tcPr>
            <w:tcW w:w="0" w:type="auto"/>
          </w:tcPr>
          <w:p w14:paraId="29DDCF44" w14:textId="77777777" w:rsidR="00737493" w:rsidRDefault="00B21251">
            <w:r>
              <w:rPr>
                <w:rFonts w:ascii="Time New Roman"/>
              </w:rPr>
              <w:t>Satinder Kumar Lambh</w:t>
            </w:r>
          </w:p>
        </w:tc>
        <w:tc>
          <w:tcPr>
            <w:tcW w:w="0" w:type="auto"/>
          </w:tcPr>
          <w:p w14:paraId="3D651D19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6B1A272A" w14:textId="77777777" w:rsidR="00737493" w:rsidRDefault="00B21251">
            <w:r>
              <w:rPr>
                <w:rFonts w:ascii="Time New Roman"/>
              </w:rPr>
              <w:t>Chairperson</w:t>
            </w:r>
          </w:p>
        </w:tc>
        <w:tc>
          <w:tcPr>
            <w:tcW w:w="0" w:type="auto"/>
          </w:tcPr>
          <w:p w14:paraId="655D635A" w14:textId="77777777" w:rsidR="00737493" w:rsidRDefault="00B21251">
            <w:r>
              <w:rPr>
                <w:rFonts w:ascii="Time New Roman"/>
              </w:rPr>
              <w:t>05-Feb-2016</w:t>
            </w:r>
          </w:p>
        </w:tc>
        <w:tc>
          <w:tcPr>
            <w:tcW w:w="0" w:type="auto"/>
          </w:tcPr>
          <w:p w14:paraId="4AB95F84" w14:textId="77777777" w:rsidR="00737493" w:rsidRDefault="00737493"/>
        </w:tc>
      </w:tr>
      <w:tr w:rsidR="00737493" w14:paraId="2C0A9F02" w14:textId="77777777">
        <w:tc>
          <w:tcPr>
            <w:tcW w:w="0" w:type="auto"/>
          </w:tcPr>
          <w:p w14:paraId="37CAD833" w14:textId="77777777" w:rsidR="00737493" w:rsidRDefault="00B21251">
            <w:r>
              <w:rPr>
                <w:rFonts w:ascii="Time New Roman"/>
              </w:rPr>
              <w:t>2</w:t>
            </w:r>
          </w:p>
        </w:tc>
        <w:tc>
          <w:tcPr>
            <w:tcW w:w="0" w:type="auto"/>
          </w:tcPr>
          <w:p w14:paraId="7BD4F7F0" w14:textId="77777777" w:rsidR="00737493" w:rsidRDefault="00B21251">
            <w:r>
              <w:rPr>
                <w:rFonts w:ascii="Time New Roman"/>
              </w:rPr>
              <w:t>Kishan Nagin Parikh</w:t>
            </w:r>
          </w:p>
        </w:tc>
        <w:tc>
          <w:tcPr>
            <w:tcW w:w="0" w:type="auto"/>
          </w:tcPr>
          <w:p w14:paraId="3438A31B" w14:textId="77777777" w:rsidR="00737493" w:rsidRDefault="00B21251">
            <w:r>
              <w:rPr>
                <w:rFonts w:ascii="Time New Roman"/>
              </w:rPr>
              <w:t>ID,C &amp; NED</w:t>
            </w:r>
          </w:p>
        </w:tc>
        <w:tc>
          <w:tcPr>
            <w:tcW w:w="0" w:type="auto"/>
          </w:tcPr>
          <w:p w14:paraId="7BD61274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5E8EEF90" w14:textId="77777777" w:rsidR="00737493" w:rsidRDefault="00B21251">
            <w:r>
              <w:rPr>
                <w:rFonts w:ascii="Time New Roman"/>
              </w:rPr>
              <w:t>28-Oct-2009</w:t>
            </w:r>
          </w:p>
        </w:tc>
        <w:tc>
          <w:tcPr>
            <w:tcW w:w="0" w:type="auto"/>
          </w:tcPr>
          <w:p w14:paraId="2C89583B" w14:textId="77777777" w:rsidR="00737493" w:rsidRDefault="00737493"/>
        </w:tc>
      </w:tr>
      <w:tr w:rsidR="00737493" w14:paraId="71F56FE2" w14:textId="77777777">
        <w:tc>
          <w:tcPr>
            <w:tcW w:w="0" w:type="auto"/>
          </w:tcPr>
          <w:p w14:paraId="2E82E5D2" w14:textId="77777777" w:rsidR="00737493" w:rsidRDefault="00B21251">
            <w:r>
              <w:rPr>
                <w:rFonts w:ascii="Time New Roman"/>
              </w:rPr>
              <w:t>3</w:t>
            </w:r>
          </w:p>
        </w:tc>
        <w:tc>
          <w:tcPr>
            <w:tcW w:w="0" w:type="auto"/>
          </w:tcPr>
          <w:p w14:paraId="6EB777D0" w14:textId="77777777" w:rsidR="00737493" w:rsidRDefault="00B21251">
            <w:r>
              <w:rPr>
                <w:rFonts w:ascii="Time New Roman"/>
              </w:rPr>
              <w:t xml:space="preserve">Prof. Ashok Kumar </w:t>
            </w:r>
            <w:r>
              <w:rPr>
                <w:rFonts w:ascii="Time New Roman"/>
              </w:rPr>
              <w:t>Bhattacharya</w:t>
            </w:r>
          </w:p>
        </w:tc>
        <w:tc>
          <w:tcPr>
            <w:tcW w:w="0" w:type="auto"/>
          </w:tcPr>
          <w:p w14:paraId="0F7C4E31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2ED0695F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0C672480" w14:textId="77777777" w:rsidR="00737493" w:rsidRDefault="00B21251">
            <w:r>
              <w:rPr>
                <w:rFonts w:ascii="Time New Roman"/>
              </w:rPr>
              <w:t>06-Feb-2013</w:t>
            </w:r>
          </w:p>
        </w:tc>
        <w:tc>
          <w:tcPr>
            <w:tcW w:w="0" w:type="auto"/>
          </w:tcPr>
          <w:p w14:paraId="6BF004CF" w14:textId="77777777" w:rsidR="00737493" w:rsidRDefault="00737493"/>
        </w:tc>
      </w:tr>
      <w:tr w:rsidR="00737493" w14:paraId="3B968D1A" w14:textId="77777777">
        <w:tc>
          <w:tcPr>
            <w:tcW w:w="0" w:type="auto"/>
          </w:tcPr>
          <w:p w14:paraId="6FD22683" w14:textId="77777777" w:rsidR="00737493" w:rsidRDefault="00B21251">
            <w:r>
              <w:rPr>
                <w:rFonts w:ascii="Time New Roman"/>
              </w:rPr>
              <w:lastRenderedPageBreak/>
              <w:t>4</w:t>
            </w:r>
          </w:p>
        </w:tc>
        <w:tc>
          <w:tcPr>
            <w:tcW w:w="0" w:type="auto"/>
          </w:tcPr>
          <w:p w14:paraId="6C1C61B4" w14:textId="77777777" w:rsidR="00737493" w:rsidRDefault="00B21251">
            <w:r>
              <w:rPr>
                <w:rFonts w:ascii="Time New Roman"/>
              </w:rPr>
              <w:t>Udayan Banerjee</w:t>
            </w:r>
          </w:p>
        </w:tc>
        <w:tc>
          <w:tcPr>
            <w:tcW w:w="0" w:type="auto"/>
          </w:tcPr>
          <w:p w14:paraId="17DD28CF" w14:textId="77777777" w:rsidR="00737493" w:rsidRDefault="00B21251">
            <w:r>
              <w:rPr>
                <w:rFonts w:ascii="Time New Roman"/>
              </w:rPr>
              <w:t>ID</w:t>
            </w:r>
          </w:p>
        </w:tc>
        <w:tc>
          <w:tcPr>
            <w:tcW w:w="0" w:type="auto"/>
          </w:tcPr>
          <w:p w14:paraId="1A734EC4" w14:textId="77777777" w:rsidR="00737493" w:rsidRDefault="00B21251">
            <w:r>
              <w:rPr>
                <w:rFonts w:ascii="Time New Roman"/>
              </w:rPr>
              <w:t>Member</w:t>
            </w:r>
          </w:p>
        </w:tc>
        <w:tc>
          <w:tcPr>
            <w:tcW w:w="0" w:type="auto"/>
          </w:tcPr>
          <w:p w14:paraId="54A16635" w14:textId="77777777" w:rsidR="00737493" w:rsidRDefault="00B21251">
            <w:r>
              <w:rPr>
                <w:rFonts w:ascii="Time New Roman"/>
              </w:rPr>
              <w:t>13-Feb-2019</w:t>
            </w:r>
          </w:p>
        </w:tc>
        <w:tc>
          <w:tcPr>
            <w:tcW w:w="0" w:type="auto"/>
          </w:tcPr>
          <w:p w14:paraId="4EDAD126" w14:textId="77777777" w:rsidR="00737493" w:rsidRDefault="00737493"/>
        </w:tc>
      </w:tr>
    </w:tbl>
    <w:p w14:paraId="19AFE04F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415CDC24" w14:textId="77777777" w:rsidTr="00ED53DD">
        <w:tc>
          <w:tcPr>
            <w:tcW w:w="2977" w:type="dxa"/>
          </w:tcPr>
          <w:p w14:paraId="0B3D0394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3EBF062E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F75DE3" w14:paraId="77BA65F2" w14:textId="77777777" w:rsidTr="00ED53DD">
        <w:tc>
          <w:tcPr>
            <w:tcW w:w="2977" w:type="dxa"/>
          </w:tcPr>
          <w:p w14:paraId="22762B38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Whether Permanent chairperson appointed</w:t>
            </w:r>
          </w:p>
        </w:tc>
        <w:tc>
          <w:tcPr>
            <w:tcW w:w="7371" w:type="dxa"/>
          </w:tcPr>
          <w:p w14:paraId="2A64CA87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44E5EB00" w14:textId="77777777" w:rsidR="00612ED6" w:rsidRDefault="00612ED6" w:rsidP="006114D6">
      <w:pPr>
        <w:pStyle w:val="BodyText"/>
        <w:tabs>
          <w:tab w:val="left" w:pos="601"/>
        </w:tabs>
        <w:kinsoku w:val="0"/>
        <w:overflowPunct w:val="0"/>
        <w:ind w:left="0" w:firstLine="0"/>
      </w:pPr>
    </w:p>
    <w:p w14:paraId="43754308" w14:textId="77777777" w:rsidR="00F75DE3" w:rsidRPr="00F75DE3" w:rsidRDefault="00F75DE3" w:rsidP="00F75DE3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</w:pPr>
      <w:r>
        <w:rPr>
          <w:b/>
          <w:bCs/>
        </w:rPr>
        <w:t>Meeting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6"/>
        </w:rPr>
        <w:t xml:space="preserve"> </w:t>
      </w:r>
      <w:r>
        <w:rPr>
          <w:b/>
          <w:bCs/>
          <w:spacing w:val="-1"/>
        </w:rPr>
        <w:t>Board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6"/>
        </w:rPr>
        <w:t xml:space="preserve"> </w:t>
      </w:r>
      <w:r>
        <w:rPr>
          <w:b/>
          <w:bCs/>
          <w:spacing w:val="-1"/>
        </w:rPr>
        <w:t>Directors</w:t>
      </w:r>
    </w:p>
    <w:p w14:paraId="04995031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1988"/>
        <w:gridCol w:w="1979"/>
        <w:gridCol w:w="1881"/>
        <w:gridCol w:w="1881"/>
        <w:gridCol w:w="2619"/>
      </w:tblGrid>
      <w:tr w:rsidR="00AF4C1F" w:rsidRPr="00AC5BBA" w14:paraId="49EC0D96" w14:textId="77777777" w:rsidTr="00AF4C1F">
        <w:tc>
          <w:tcPr>
            <w:tcW w:w="1988" w:type="dxa"/>
          </w:tcPr>
          <w:p w14:paraId="08A629D1" w14:textId="77777777" w:rsidR="00AF4C1F" w:rsidRPr="00AC5BBA" w:rsidRDefault="00AF4C1F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Date(s) of Meeting (if any) in the previous quarter</w:t>
            </w:r>
          </w:p>
        </w:tc>
        <w:tc>
          <w:tcPr>
            <w:tcW w:w="1979" w:type="dxa"/>
          </w:tcPr>
          <w:p w14:paraId="699EEB60" w14:textId="77777777" w:rsidR="00AF4C1F" w:rsidRPr="00AC5BBA" w:rsidRDefault="00AF4C1F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Date(s) of Meeting (if any) in the relevant quarter</w:t>
            </w:r>
          </w:p>
        </w:tc>
        <w:tc>
          <w:tcPr>
            <w:tcW w:w="1881" w:type="dxa"/>
          </w:tcPr>
          <w:p w14:paraId="10B8A169" w14:textId="77777777" w:rsidR="00AF4C1F" w:rsidRPr="00AC5BBA" w:rsidRDefault="00AF4C1F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>
              <w:rPr>
                <w:b/>
              </w:rPr>
              <w:t>Whether requirement of Quorum met</w:t>
            </w:r>
          </w:p>
        </w:tc>
        <w:tc>
          <w:tcPr>
            <w:tcW w:w="1881" w:type="dxa"/>
          </w:tcPr>
          <w:p w14:paraId="16150354" w14:textId="77777777" w:rsidR="00AF4C1F" w:rsidRPr="00AC5BBA" w:rsidRDefault="00AF4C1F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F4C1F">
              <w:rPr>
                <w:b/>
              </w:rPr>
              <w:t>Number of Directors present</w:t>
            </w:r>
          </w:p>
        </w:tc>
        <w:tc>
          <w:tcPr>
            <w:tcW w:w="2619" w:type="dxa"/>
          </w:tcPr>
          <w:p w14:paraId="3F2D5A40" w14:textId="77777777" w:rsidR="00AF4C1F" w:rsidRPr="00AC5BBA" w:rsidRDefault="00AF4C1F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F4C1F">
              <w:rPr>
                <w:b/>
              </w:rPr>
              <w:t>Number of Independent Directors present</w:t>
            </w:r>
          </w:p>
        </w:tc>
      </w:tr>
      <w:tr w:rsidR="00737493" w14:paraId="59AD5991" w14:textId="77777777">
        <w:tc>
          <w:tcPr>
            <w:tcW w:w="0" w:type="auto"/>
          </w:tcPr>
          <w:p w14:paraId="7FD20024" w14:textId="77777777" w:rsidR="00737493" w:rsidRDefault="00B21251">
            <w:r>
              <w:rPr>
                <w:rFonts w:ascii="Time New Roman"/>
              </w:rPr>
              <w:t>26-Aug-2020</w:t>
            </w:r>
          </w:p>
        </w:tc>
        <w:tc>
          <w:tcPr>
            <w:tcW w:w="0" w:type="auto"/>
          </w:tcPr>
          <w:p w14:paraId="365C5E50" w14:textId="77777777" w:rsidR="00737493" w:rsidRDefault="00B21251">
            <w:r>
              <w:rPr>
                <w:rFonts w:ascii="Time New Roman"/>
              </w:rPr>
              <w:t>12-Nov-2020</w:t>
            </w:r>
          </w:p>
        </w:tc>
        <w:tc>
          <w:tcPr>
            <w:tcW w:w="0" w:type="auto"/>
          </w:tcPr>
          <w:p w14:paraId="109AF902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0" w:type="auto"/>
          </w:tcPr>
          <w:p w14:paraId="244F8251" w14:textId="77777777" w:rsidR="00737493" w:rsidRDefault="00B21251">
            <w:r>
              <w:rPr>
                <w:rFonts w:ascii="Time New Roman"/>
              </w:rPr>
              <w:t>7</w:t>
            </w:r>
          </w:p>
        </w:tc>
        <w:tc>
          <w:tcPr>
            <w:tcW w:w="0" w:type="auto"/>
          </w:tcPr>
          <w:p w14:paraId="194726EF" w14:textId="77777777" w:rsidR="00737493" w:rsidRDefault="00B21251">
            <w:r>
              <w:rPr>
                <w:rFonts w:ascii="Time New Roman"/>
              </w:rPr>
              <w:t>5</w:t>
            </w:r>
          </w:p>
        </w:tc>
      </w:tr>
    </w:tbl>
    <w:p w14:paraId="6A51F919" w14:textId="77777777" w:rsidR="00AC5BBA" w:rsidRDefault="00AC5BBA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AC5BBA" w14:paraId="3E03155B" w14:textId="77777777" w:rsidTr="00ED53DD">
        <w:tc>
          <w:tcPr>
            <w:tcW w:w="2977" w:type="dxa"/>
          </w:tcPr>
          <w:p w14:paraId="65CE23B9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303D62C6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AC5BBA" w14:paraId="1DFE3644" w14:textId="77777777" w:rsidTr="00ED53DD">
        <w:tc>
          <w:tcPr>
            <w:tcW w:w="2977" w:type="dxa"/>
          </w:tcPr>
          <w:p w14:paraId="17570C38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AC5BBA">
              <w:t>Maximum gap between any two consecutive (in number of days)</w:t>
            </w:r>
          </w:p>
        </w:tc>
        <w:tc>
          <w:tcPr>
            <w:tcW w:w="7371" w:type="dxa"/>
          </w:tcPr>
          <w:p w14:paraId="017C70C0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77</w:t>
            </w:r>
          </w:p>
        </w:tc>
      </w:tr>
    </w:tbl>
    <w:p w14:paraId="3C74913E" w14:textId="77777777" w:rsidR="00AC5BBA" w:rsidRDefault="00AC5BBA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5EF4C1E3" w14:textId="77777777" w:rsidR="002B70C8" w:rsidRDefault="002B70C8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6EBF1933" w14:textId="77777777" w:rsidR="002B70C8" w:rsidRDefault="002B70C8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34369D68" w14:textId="77777777" w:rsidR="00F75DE3" w:rsidRPr="00AC5BBA" w:rsidRDefault="00AC5BBA" w:rsidP="00AC5BBA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</w:pPr>
      <w:r>
        <w:rPr>
          <w:b/>
          <w:bCs/>
        </w:rPr>
        <w:t>Meeting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10"/>
        </w:rPr>
        <w:t xml:space="preserve"> </w:t>
      </w:r>
      <w:r>
        <w:rPr>
          <w:b/>
          <w:bCs/>
          <w:spacing w:val="-1"/>
        </w:rPr>
        <w:t>Committees</w:t>
      </w:r>
    </w:p>
    <w:p w14:paraId="2E417D91" w14:textId="77777777" w:rsidR="00AC5BBA" w:rsidRPr="00AC5BBA" w:rsidRDefault="00AC5BBA" w:rsidP="00AC5BBA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1843"/>
        <w:gridCol w:w="1559"/>
        <w:gridCol w:w="1276"/>
        <w:gridCol w:w="1842"/>
      </w:tblGrid>
      <w:tr w:rsidR="00AF4C1F" w14:paraId="7A12B85F" w14:textId="77777777" w:rsidTr="00AF4C1F">
        <w:tc>
          <w:tcPr>
            <w:tcW w:w="1985" w:type="dxa"/>
          </w:tcPr>
          <w:p w14:paraId="217AF4E6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Name of the Committee</w:t>
            </w:r>
          </w:p>
        </w:tc>
        <w:tc>
          <w:tcPr>
            <w:tcW w:w="1843" w:type="dxa"/>
          </w:tcPr>
          <w:p w14:paraId="0511F180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Date(s) of meeting during of the committee in the previous quarter</w:t>
            </w:r>
          </w:p>
        </w:tc>
        <w:tc>
          <w:tcPr>
            <w:tcW w:w="1843" w:type="dxa"/>
          </w:tcPr>
          <w:p w14:paraId="1C6A7C17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Date(s) of meeting of the committee in the relevant quarter</w:t>
            </w:r>
          </w:p>
        </w:tc>
        <w:tc>
          <w:tcPr>
            <w:tcW w:w="1559" w:type="dxa"/>
          </w:tcPr>
          <w:p w14:paraId="3C2747DC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Whether requirement of Quorum met (Yes/No)</w:t>
            </w:r>
          </w:p>
        </w:tc>
        <w:tc>
          <w:tcPr>
            <w:tcW w:w="1276" w:type="dxa"/>
          </w:tcPr>
          <w:p w14:paraId="49FCA407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F4C1F">
              <w:rPr>
                <w:b/>
              </w:rPr>
              <w:t>Number of Directors present</w:t>
            </w:r>
          </w:p>
        </w:tc>
        <w:tc>
          <w:tcPr>
            <w:tcW w:w="1842" w:type="dxa"/>
          </w:tcPr>
          <w:p w14:paraId="7C2D89F7" w14:textId="77777777" w:rsidR="00AF4C1F" w:rsidRPr="00AC5BBA" w:rsidRDefault="00AF4C1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F4C1F">
              <w:rPr>
                <w:b/>
              </w:rPr>
              <w:t>Number of independent directors present</w:t>
            </w:r>
          </w:p>
        </w:tc>
      </w:tr>
      <w:tr w:rsidR="00737493" w14:paraId="609C85B3" w14:textId="77777777">
        <w:tc>
          <w:tcPr>
            <w:tcW w:w="1985" w:type="dxa"/>
          </w:tcPr>
          <w:p w14:paraId="3B38073A" w14:textId="77777777" w:rsidR="00737493" w:rsidRDefault="00B21251">
            <w:r>
              <w:rPr>
                <w:rFonts w:ascii="Time New Roman"/>
              </w:rPr>
              <w:t>Audit Committee</w:t>
            </w:r>
          </w:p>
        </w:tc>
        <w:tc>
          <w:tcPr>
            <w:tcW w:w="1843" w:type="dxa"/>
          </w:tcPr>
          <w:p w14:paraId="6F7A1981" w14:textId="77777777" w:rsidR="00737493" w:rsidRDefault="00B21251">
            <w:r>
              <w:rPr>
                <w:rFonts w:ascii="Time New Roman"/>
              </w:rPr>
              <w:t>26-Aug-2020</w:t>
            </w:r>
          </w:p>
        </w:tc>
        <w:tc>
          <w:tcPr>
            <w:tcW w:w="1843" w:type="dxa"/>
          </w:tcPr>
          <w:p w14:paraId="3A31571C" w14:textId="77777777" w:rsidR="00737493" w:rsidRDefault="00737493"/>
        </w:tc>
        <w:tc>
          <w:tcPr>
            <w:tcW w:w="1559" w:type="dxa"/>
          </w:tcPr>
          <w:p w14:paraId="11E7A0B8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7E0D7A9F" w14:textId="77777777" w:rsidR="00737493" w:rsidRDefault="00B21251">
            <w:r>
              <w:rPr>
                <w:rFonts w:ascii="Time New Roman"/>
              </w:rPr>
              <w:t>3</w:t>
            </w:r>
          </w:p>
        </w:tc>
        <w:tc>
          <w:tcPr>
            <w:tcW w:w="1842" w:type="dxa"/>
          </w:tcPr>
          <w:p w14:paraId="66262669" w14:textId="77777777" w:rsidR="00737493" w:rsidRDefault="00B21251">
            <w:r>
              <w:rPr>
                <w:rFonts w:ascii="Time New Roman"/>
              </w:rPr>
              <w:t>3</w:t>
            </w:r>
          </w:p>
        </w:tc>
      </w:tr>
      <w:tr w:rsidR="00737493" w14:paraId="08855A2C" w14:textId="77777777">
        <w:tc>
          <w:tcPr>
            <w:tcW w:w="1985" w:type="dxa"/>
          </w:tcPr>
          <w:p w14:paraId="6FC21205" w14:textId="77777777" w:rsidR="00737493" w:rsidRDefault="00B21251">
            <w:r>
              <w:rPr>
                <w:rFonts w:ascii="Time New Roman"/>
              </w:rPr>
              <w:t>Audit Committee</w:t>
            </w:r>
          </w:p>
        </w:tc>
        <w:tc>
          <w:tcPr>
            <w:tcW w:w="1843" w:type="dxa"/>
          </w:tcPr>
          <w:p w14:paraId="033A3C89" w14:textId="77777777" w:rsidR="00737493" w:rsidRDefault="00737493"/>
        </w:tc>
        <w:tc>
          <w:tcPr>
            <w:tcW w:w="1843" w:type="dxa"/>
          </w:tcPr>
          <w:p w14:paraId="6C310AD7" w14:textId="77777777" w:rsidR="00737493" w:rsidRDefault="00B21251">
            <w:r>
              <w:rPr>
                <w:rFonts w:ascii="Time New Roman"/>
              </w:rPr>
              <w:t>12-Nov-2020</w:t>
            </w:r>
          </w:p>
        </w:tc>
        <w:tc>
          <w:tcPr>
            <w:tcW w:w="1559" w:type="dxa"/>
          </w:tcPr>
          <w:p w14:paraId="3079C75B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4AE1B22B" w14:textId="77777777" w:rsidR="00737493" w:rsidRDefault="00B21251">
            <w:r>
              <w:rPr>
                <w:rFonts w:ascii="Time New Roman"/>
              </w:rPr>
              <w:t>4</w:t>
            </w:r>
          </w:p>
        </w:tc>
        <w:tc>
          <w:tcPr>
            <w:tcW w:w="1842" w:type="dxa"/>
          </w:tcPr>
          <w:p w14:paraId="4F7CF9BB" w14:textId="77777777" w:rsidR="00737493" w:rsidRDefault="00B21251">
            <w:r>
              <w:rPr>
                <w:rFonts w:ascii="Time New Roman"/>
              </w:rPr>
              <w:t>4</w:t>
            </w:r>
          </w:p>
        </w:tc>
      </w:tr>
      <w:tr w:rsidR="00737493" w14:paraId="6E12B57A" w14:textId="77777777">
        <w:tc>
          <w:tcPr>
            <w:tcW w:w="1985" w:type="dxa"/>
          </w:tcPr>
          <w:p w14:paraId="7EE0F849" w14:textId="77777777" w:rsidR="00737493" w:rsidRDefault="00B21251">
            <w:r>
              <w:rPr>
                <w:rFonts w:ascii="Time New Roman"/>
              </w:rPr>
              <w:t>Nomination &amp; Remuneration Committee</w:t>
            </w:r>
          </w:p>
        </w:tc>
        <w:tc>
          <w:tcPr>
            <w:tcW w:w="1843" w:type="dxa"/>
          </w:tcPr>
          <w:p w14:paraId="17A21277" w14:textId="77777777" w:rsidR="00737493" w:rsidRDefault="00B21251">
            <w:r>
              <w:rPr>
                <w:rFonts w:ascii="Time New Roman"/>
              </w:rPr>
              <w:t>26-Aug-2020</w:t>
            </w:r>
          </w:p>
        </w:tc>
        <w:tc>
          <w:tcPr>
            <w:tcW w:w="1843" w:type="dxa"/>
          </w:tcPr>
          <w:p w14:paraId="3FAB2224" w14:textId="77777777" w:rsidR="00737493" w:rsidRDefault="00737493"/>
        </w:tc>
        <w:tc>
          <w:tcPr>
            <w:tcW w:w="1559" w:type="dxa"/>
          </w:tcPr>
          <w:p w14:paraId="2349A0C9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5AAA1376" w14:textId="77777777" w:rsidR="00737493" w:rsidRDefault="00B21251">
            <w:r>
              <w:rPr>
                <w:rFonts w:ascii="Time New Roman"/>
              </w:rPr>
              <w:t>3</w:t>
            </w:r>
          </w:p>
        </w:tc>
        <w:tc>
          <w:tcPr>
            <w:tcW w:w="1842" w:type="dxa"/>
          </w:tcPr>
          <w:p w14:paraId="49B98AE8" w14:textId="77777777" w:rsidR="00737493" w:rsidRDefault="00B21251">
            <w:r>
              <w:rPr>
                <w:rFonts w:ascii="Time New Roman"/>
              </w:rPr>
              <w:t>3</w:t>
            </w:r>
          </w:p>
        </w:tc>
      </w:tr>
      <w:tr w:rsidR="00737493" w14:paraId="0E9195DF" w14:textId="77777777">
        <w:tc>
          <w:tcPr>
            <w:tcW w:w="1985" w:type="dxa"/>
          </w:tcPr>
          <w:p w14:paraId="5EC9094C" w14:textId="77777777" w:rsidR="00737493" w:rsidRDefault="00B21251">
            <w:r>
              <w:rPr>
                <w:rFonts w:ascii="Time New Roman"/>
              </w:rPr>
              <w:t>Nomination &amp; Remuneration Committee</w:t>
            </w:r>
          </w:p>
        </w:tc>
        <w:tc>
          <w:tcPr>
            <w:tcW w:w="1843" w:type="dxa"/>
          </w:tcPr>
          <w:p w14:paraId="61768BBD" w14:textId="77777777" w:rsidR="00737493" w:rsidRDefault="00737493"/>
        </w:tc>
        <w:tc>
          <w:tcPr>
            <w:tcW w:w="1843" w:type="dxa"/>
          </w:tcPr>
          <w:p w14:paraId="1BDBB76A" w14:textId="77777777" w:rsidR="00737493" w:rsidRDefault="00B21251">
            <w:r>
              <w:rPr>
                <w:rFonts w:ascii="Time New Roman"/>
              </w:rPr>
              <w:t>12-Nov-2020</w:t>
            </w:r>
          </w:p>
        </w:tc>
        <w:tc>
          <w:tcPr>
            <w:tcW w:w="1559" w:type="dxa"/>
          </w:tcPr>
          <w:p w14:paraId="57182A9C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552778FD" w14:textId="77777777" w:rsidR="00737493" w:rsidRDefault="00B21251">
            <w:r>
              <w:rPr>
                <w:rFonts w:ascii="Time New Roman"/>
              </w:rPr>
              <w:t>4</w:t>
            </w:r>
          </w:p>
        </w:tc>
        <w:tc>
          <w:tcPr>
            <w:tcW w:w="1842" w:type="dxa"/>
          </w:tcPr>
          <w:p w14:paraId="66596557" w14:textId="77777777" w:rsidR="00737493" w:rsidRDefault="00B21251">
            <w:r>
              <w:rPr>
                <w:rFonts w:ascii="Time New Roman"/>
              </w:rPr>
              <w:t>4</w:t>
            </w:r>
          </w:p>
        </w:tc>
      </w:tr>
      <w:tr w:rsidR="00737493" w14:paraId="7A5E8C9E" w14:textId="77777777">
        <w:tc>
          <w:tcPr>
            <w:tcW w:w="1985" w:type="dxa"/>
          </w:tcPr>
          <w:p w14:paraId="022F48A2" w14:textId="77777777" w:rsidR="00737493" w:rsidRDefault="00B21251">
            <w:r>
              <w:rPr>
                <w:rFonts w:ascii="Time New Roman"/>
              </w:rPr>
              <w:t xml:space="preserve">Stakeholders </w:t>
            </w:r>
            <w:r>
              <w:rPr>
                <w:rFonts w:ascii="Time New Roman"/>
              </w:rPr>
              <w:t>Relationship Committee</w:t>
            </w:r>
          </w:p>
        </w:tc>
        <w:tc>
          <w:tcPr>
            <w:tcW w:w="1843" w:type="dxa"/>
          </w:tcPr>
          <w:p w14:paraId="6B02204D" w14:textId="77777777" w:rsidR="00737493" w:rsidRDefault="00B21251">
            <w:r>
              <w:rPr>
                <w:rFonts w:ascii="Time New Roman"/>
              </w:rPr>
              <w:t>26-Aug-2020</w:t>
            </w:r>
          </w:p>
        </w:tc>
        <w:tc>
          <w:tcPr>
            <w:tcW w:w="1843" w:type="dxa"/>
          </w:tcPr>
          <w:p w14:paraId="4B9E25AE" w14:textId="77777777" w:rsidR="00737493" w:rsidRDefault="00737493"/>
        </w:tc>
        <w:tc>
          <w:tcPr>
            <w:tcW w:w="1559" w:type="dxa"/>
          </w:tcPr>
          <w:p w14:paraId="0D1870C9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7DAB8A0F" w14:textId="77777777" w:rsidR="00737493" w:rsidRDefault="00B21251">
            <w:r>
              <w:rPr>
                <w:rFonts w:ascii="Time New Roman"/>
              </w:rPr>
              <w:t>2</w:t>
            </w:r>
          </w:p>
        </w:tc>
        <w:tc>
          <w:tcPr>
            <w:tcW w:w="1842" w:type="dxa"/>
          </w:tcPr>
          <w:p w14:paraId="38DC66BF" w14:textId="77777777" w:rsidR="00737493" w:rsidRDefault="00B21251">
            <w:r>
              <w:rPr>
                <w:rFonts w:ascii="Time New Roman"/>
              </w:rPr>
              <w:t>2</w:t>
            </w:r>
          </w:p>
        </w:tc>
      </w:tr>
      <w:tr w:rsidR="00737493" w14:paraId="23A15371" w14:textId="77777777">
        <w:tc>
          <w:tcPr>
            <w:tcW w:w="1985" w:type="dxa"/>
          </w:tcPr>
          <w:p w14:paraId="1845846F" w14:textId="77777777" w:rsidR="00737493" w:rsidRDefault="00B21251">
            <w:r>
              <w:rPr>
                <w:rFonts w:ascii="Time New Roman"/>
              </w:rPr>
              <w:t>Stakeholders Relationship Committee</w:t>
            </w:r>
          </w:p>
        </w:tc>
        <w:tc>
          <w:tcPr>
            <w:tcW w:w="1843" w:type="dxa"/>
          </w:tcPr>
          <w:p w14:paraId="3DF653B1" w14:textId="77777777" w:rsidR="00737493" w:rsidRDefault="00737493"/>
        </w:tc>
        <w:tc>
          <w:tcPr>
            <w:tcW w:w="1843" w:type="dxa"/>
          </w:tcPr>
          <w:p w14:paraId="2DF57E13" w14:textId="77777777" w:rsidR="00737493" w:rsidRDefault="00B21251">
            <w:r>
              <w:rPr>
                <w:rFonts w:ascii="Time New Roman"/>
              </w:rPr>
              <w:t>12-Nov-2020</w:t>
            </w:r>
          </w:p>
        </w:tc>
        <w:tc>
          <w:tcPr>
            <w:tcW w:w="1559" w:type="dxa"/>
          </w:tcPr>
          <w:p w14:paraId="3DF27166" w14:textId="77777777" w:rsidR="00737493" w:rsidRDefault="00B21251">
            <w:r>
              <w:rPr>
                <w:rFonts w:ascii="Time New Roman"/>
              </w:rPr>
              <w:t>Yes</w:t>
            </w:r>
          </w:p>
        </w:tc>
        <w:tc>
          <w:tcPr>
            <w:tcW w:w="1276" w:type="dxa"/>
          </w:tcPr>
          <w:p w14:paraId="18F52F5F" w14:textId="77777777" w:rsidR="00737493" w:rsidRDefault="00B21251">
            <w:r>
              <w:rPr>
                <w:rFonts w:ascii="Time New Roman"/>
              </w:rPr>
              <w:t>2</w:t>
            </w:r>
          </w:p>
        </w:tc>
        <w:tc>
          <w:tcPr>
            <w:tcW w:w="1842" w:type="dxa"/>
          </w:tcPr>
          <w:p w14:paraId="112716C6" w14:textId="77777777" w:rsidR="00737493" w:rsidRDefault="00B21251">
            <w:r>
              <w:rPr>
                <w:rFonts w:ascii="Time New Roman"/>
              </w:rPr>
              <w:t>2</w:t>
            </w:r>
          </w:p>
        </w:tc>
      </w:tr>
    </w:tbl>
    <w:p w14:paraId="7F0AE1A6" w14:textId="77777777" w:rsidR="00AC5BBA" w:rsidRDefault="00AC5BBA" w:rsidP="00AC5BBA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AC5BBA" w14:paraId="53168487" w14:textId="77777777" w:rsidTr="00ED53DD">
        <w:tc>
          <w:tcPr>
            <w:tcW w:w="2977" w:type="dxa"/>
          </w:tcPr>
          <w:p w14:paraId="5F7FA812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3F5FA3AA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</w:p>
        </w:tc>
      </w:tr>
      <w:tr w:rsidR="00AC5BBA" w14:paraId="6EDB1829" w14:textId="77777777" w:rsidTr="00ED53DD">
        <w:tc>
          <w:tcPr>
            <w:tcW w:w="2977" w:type="dxa"/>
          </w:tcPr>
          <w:p w14:paraId="21E70BBB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AC5BBA">
              <w:t>Maximum gap between any two consecutive (in number of days) [Only for Audit Committee]</w:t>
            </w:r>
          </w:p>
        </w:tc>
        <w:tc>
          <w:tcPr>
            <w:tcW w:w="7371" w:type="dxa"/>
          </w:tcPr>
          <w:p w14:paraId="37B9D2DC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77</w:t>
            </w:r>
          </w:p>
        </w:tc>
      </w:tr>
    </w:tbl>
    <w:p w14:paraId="663ADFB8" w14:textId="77777777" w:rsidR="00241139" w:rsidRPr="00241139" w:rsidRDefault="00241139" w:rsidP="00241139">
      <w:pPr>
        <w:pStyle w:val="ListParagraph"/>
        <w:ind w:left="822"/>
      </w:pPr>
    </w:p>
    <w:p w14:paraId="7BA57560" w14:textId="77777777" w:rsidR="005E6D20" w:rsidRDefault="00AC5BBA" w:rsidP="00AC5BBA">
      <w:pPr>
        <w:pStyle w:val="ListParagraph"/>
        <w:numPr>
          <w:ilvl w:val="0"/>
          <w:numId w:val="7"/>
        </w:numPr>
      </w:pPr>
      <w:r>
        <w:rPr>
          <w:rFonts w:ascii="Arial" w:hAnsi="Arial" w:cs="Arial"/>
          <w:b/>
          <w:bCs/>
          <w:spacing w:val="-1"/>
          <w:sz w:val="20"/>
          <w:szCs w:val="20"/>
        </w:rPr>
        <w:t>Related</w:t>
      </w:r>
      <w:r>
        <w:rPr>
          <w:rFonts w:ascii="Arial" w:hAnsi="Arial" w:cs="Arial"/>
          <w:b/>
          <w:bCs/>
          <w:spacing w:val="-1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Party</w:t>
      </w:r>
      <w:r>
        <w:rPr>
          <w:rFonts w:ascii="Arial" w:hAnsi="Arial" w:cs="Arial"/>
          <w:b/>
          <w:bCs/>
          <w:spacing w:val="-1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Transactions</w:t>
      </w:r>
    </w:p>
    <w:p w14:paraId="1594D46C" w14:textId="77777777" w:rsidR="005E6D20" w:rsidRDefault="005E6D20" w:rsidP="005E6D20"/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5349"/>
        <w:gridCol w:w="1989"/>
        <w:gridCol w:w="2976"/>
      </w:tblGrid>
      <w:tr w:rsidR="003F5A18" w14:paraId="306F5B50" w14:textId="77777777" w:rsidTr="003F5A18">
        <w:tc>
          <w:tcPr>
            <w:tcW w:w="5349" w:type="dxa"/>
          </w:tcPr>
          <w:p w14:paraId="09A5E01F" w14:textId="77777777" w:rsidR="003F5A18" w:rsidRDefault="003F5A18" w:rsidP="002A63A3">
            <w:pPr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20"/>
                <w:szCs w:val="20"/>
              </w:rPr>
              <w:lastRenderedPageBreak/>
              <w:t>Subject</w:t>
            </w:r>
          </w:p>
        </w:tc>
        <w:tc>
          <w:tcPr>
            <w:tcW w:w="1989" w:type="dxa"/>
          </w:tcPr>
          <w:p w14:paraId="3B93B12C" w14:textId="77777777" w:rsidR="003F5A18" w:rsidRDefault="003F5A18" w:rsidP="002A63A3">
            <w:pPr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Compliance</w:t>
            </w:r>
            <w:r>
              <w:rPr>
                <w:rFonts w:ascii="Arial" w:hAnsi="Arial" w:cs="Arial"/>
                <w:b/>
                <w:bCs/>
                <w:i/>
                <w:i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status</w:t>
            </w:r>
            <w:r>
              <w:rPr>
                <w:rFonts w:ascii="Arial" w:hAnsi="Arial" w:cs="Arial"/>
                <w:b/>
                <w:bCs/>
                <w:i/>
                <w:i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(Yes/No/NA)</w:t>
            </w:r>
          </w:p>
        </w:tc>
        <w:tc>
          <w:tcPr>
            <w:tcW w:w="2976" w:type="dxa"/>
          </w:tcPr>
          <w:p w14:paraId="2C00A965" w14:textId="77777777" w:rsidR="003F5A18" w:rsidRDefault="00CB6501" w:rsidP="002A63A3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Remark</w:t>
            </w:r>
          </w:p>
        </w:tc>
      </w:tr>
      <w:tr w:rsidR="003F5A18" w14:paraId="0A5AD31B" w14:textId="77777777" w:rsidTr="003F5A18">
        <w:tc>
          <w:tcPr>
            <w:tcW w:w="5349" w:type="dxa"/>
          </w:tcPr>
          <w:p w14:paraId="3B0EDAD0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prior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of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audit</w:t>
            </w:r>
            <w:r>
              <w:rPr>
                <w:rFonts w:ascii="Arial" w:hAnsi="Arial" w:cs="Arial"/>
                <w:color w:val="0D0D0D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committee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obtained</w:t>
            </w:r>
          </w:p>
        </w:tc>
        <w:tc>
          <w:tcPr>
            <w:tcW w:w="1989" w:type="dxa"/>
          </w:tcPr>
          <w:p w14:paraId="43ED33BB" w14:textId="77777777" w:rsidR="003F5A18" w:rsidRDefault="003F5A18" w:rsidP="005E6D20">
            <w:r>
              <w:t>Yes</w:t>
            </w:r>
          </w:p>
        </w:tc>
        <w:tc>
          <w:tcPr>
            <w:tcW w:w="2976" w:type="dxa"/>
          </w:tcPr>
          <w:p w14:paraId="7DE6626C" w14:textId="77777777" w:rsidR="003F5A18" w:rsidRDefault="003F5A18" w:rsidP="005E6D20"/>
        </w:tc>
      </w:tr>
      <w:tr w:rsidR="003F5A18" w14:paraId="588B59BC" w14:textId="77777777" w:rsidTr="003F5A18">
        <w:tc>
          <w:tcPr>
            <w:tcW w:w="5349" w:type="dxa"/>
          </w:tcPr>
          <w:p w14:paraId="59616EAD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shareholder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obtained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for</w:t>
            </w:r>
            <w:r>
              <w:rPr>
                <w:rFonts w:ascii="Arial" w:hAnsi="Arial" w:cs="Arial"/>
                <w:color w:val="0D0D0D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material</w:t>
            </w:r>
            <w:r>
              <w:rPr>
                <w:rFonts w:ascii="Arial" w:hAnsi="Arial" w:cs="Arial"/>
                <w:color w:val="0D0D0D"/>
                <w:spacing w:val="27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RPT</w:t>
            </w:r>
          </w:p>
        </w:tc>
        <w:tc>
          <w:tcPr>
            <w:tcW w:w="1989" w:type="dxa"/>
          </w:tcPr>
          <w:p w14:paraId="09DFC1B6" w14:textId="77777777" w:rsidR="003F5A18" w:rsidRDefault="003F5A18" w:rsidP="005E6D20">
            <w:r>
              <w:t>Yes</w:t>
            </w:r>
          </w:p>
        </w:tc>
        <w:tc>
          <w:tcPr>
            <w:tcW w:w="2976" w:type="dxa"/>
          </w:tcPr>
          <w:p w14:paraId="681714F1" w14:textId="77777777" w:rsidR="003F5A18" w:rsidRDefault="003F5A18" w:rsidP="005E6D20"/>
        </w:tc>
      </w:tr>
      <w:tr w:rsidR="003F5A18" w14:paraId="69DF7F85" w14:textId="77777777" w:rsidTr="003F5A18">
        <w:tc>
          <w:tcPr>
            <w:tcW w:w="5349" w:type="dxa"/>
          </w:tcPr>
          <w:p w14:paraId="74FE689F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details</w:t>
            </w:r>
            <w:r>
              <w:rPr>
                <w:rFonts w:ascii="Arial" w:hAnsi="Arial" w:cs="Arial"/>
                <w:color w:val="0D0D0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of</w:t>
            </w:r>
            <w:r>
              <w:rPr>
                <w:rFonts w:ascii="Arial" w:hAnsi="Arial" w:cs="Arial"/>
                <w:color w:val="0D0D0D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RPT</w:t>
            </w:r>
            <w:r>
              <w:rPr>
                <w:rFonts w:ascii="Arial" w:hAnsi="Arial" w:cs="Arial"/>
                <w:color w:val="0D0D0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entered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into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pursuant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to</w:t>
            </w:r>
            <w:r>
              <w:rPr>
                <w:rFonts w:ascii="Arial" w:hAnsi="Arial" w:cs="Arial"/>
                <w:color w:val="0D0D0D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omnibus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have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been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reviewed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2"/>
                <w:sz w:val="20"/>
                <w:szCs w:val="20"/>
              </w:rPr>
              <w:t>by</w:t>
            </w:r>
            <w:r>
              <w:rPr>
                <w:rFonts w:ascii="Arial" w:hAnsi="Arial" w:cs="Arial"/>
                <w:color w:val="0D0D0D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Audit</w:t>
            </w:r>
            <w:r>
              <w:rPr>
                <w:rFonts w:ascii="Arial" w:hAnsi="Arial" w:cs="Arial"/>
                <w:color w:val="0D0D0D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Committee</w:t>
            </w:r>
          </w:p>
        </w:tc>
        <w:tc>
          <w:tcPr>
            <w:tcW w:w="1989" w:type="dxa"/>
          </w:tcPr>
          <w:p w14:paraId="5F00881B" w14:textId="77777777" w:rsidR="003F5A18" w:rsidRDefault="003F5A18" w:rsidP="005E6D20">
            <w:r>
              <w:t>Yes</w:t>
            </w:r>
          </w:p>
        </w:tc>
        <w:tc>
          <w:tcPr>
            <w:tcW w:w="2976" w:type="dxa"/>
          </w:tcPr>
          <w:p w14:paraId="327266D3" w14:textId="77777777" w:rsidR="003F5A18" w:rsidRDefault="003F5A18" w:rsidP="005E6D20"/>
        </w:tc>
      </w:tr>
    </w:tbl>
    <w:p w14:paraId="3E2C0D79" w14:textId="77777777" w:rsidR="009C0459" w:rsidRDefault="009C0459" w:rsidP="00094124">
      <w:pPr>
        <w:rPr>
          <w:rFonts w:ascii="Arial" w:hAnsi="Arial" w:cs="Arial"/>
          <w:b/>
          <w:bCs/>
          <w:spacing w:val="-1"/>
          <w:w w:val="95"/>
          <w:sz w:val="20"/>
          <w:szCs w:val="20"/>
        </w:rPr>
      </w:pP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2802"/>
        <w:gridCol w:w="7512"/>
      </w:tblGrid>
      <w:tr w:rsidR="007C7954" w14:paraId="753F903F" w14:textId="77777777" w:rsidTr="007C7954">
        <w:tc>
          <w:tcPr>
            <w:tcW w:w="2802" w:type="dxa"/>
          </w:tcPr>
          <w:p w14:paraId="3B0DB3F9" w14:textId="77777777" w:rsidR="007C7954" w:rsidRDefault="007C7954" w:rsidP="00094124">
            <w:pPr>
              <w:rPr>
                <w:rFonts w:ascii="Arial" w:hAnsi="Arial" w:cs="Arial"/>
                <w:b/>
                <w:bCs/>
                <w:spacing w:val="-1"/>
                <w:w w:val="95"/>
                <w:sz w:val="20"/>
                <w:szCs w:val="20"/>
              </w:rPr>
            </w:pPr>
            <w:r>
              <w:rPr>
                <w:rFonts w:ascii="Arial" w:hAnsi="Arial" w:cs="Arial"/>
                <w:color w:val="232323"/>
                <w:sz w:val="18"/>
                <w:szCs w:val="18"/>
              </w:rPr>
              <w:t>Disclosure of notes on related party transactions and Disclosure of notes of material related party transactions</w:t>
            </w:r>
          </w:p>
        </w:tc>
        <w:tc>
          <w:tcPr>
            <w:tcW w:w="7512" w:type="dxa"/>
          </w:tcPr>
          <w:p w14:paraId="17BE2935" w14:textId="77777777" w:rsidR="007C7954" w:rsidRDefault="007C7954" w:rsidP="00094124">
            <w:pPr>
              <w:rPr>
                <w:rFonts w:ascii="Arial" w:hAnsi="Arial" w:cs="Arial"/>
                <w:b/>
                <w:bCs/>
                <w:spacing w:val="-1"/>
                <w:w w:val="95"/>
                <w:sz w:val="20"/>
                <w:szCs w:val="20"/>
              </w:rPr>
            </w:pPr>
          </w:p>
        </w:tc>
      </w:tr>
    </w:tbl>
    <w:p w14:paraId="228DB15B" w14:textId="77777777" w:rsidR="007C7954" w:rsidRDefault="007C7954" w:rsidP="00094124">
      <w:pPr>
        <w:rPr>
          <w:rFonts w:ascii="Arial" w:hAnsi="Arial" w:cs="Arial"/>
          <w:b/>
          <w:bCs/>
          <w:spacing w:val="-1"/>
          <w:w w:val="95"/>
          <w:sz w:val="20"/>
          <w:szCs w:val="20"/>
        </w:rPr>
      </w:pPr>
    </w:p>
    <w:p w14:paraId="30D9BC43" w14:textId="77777777" w:rsidR="00094124" w:rsidRDefault="00094124" w:rsidP="00094124">
      <w:pPr>
        <w:rPr>
          <w:rFonts w:ascii="Arial" w:hAnsi="Arial" w:cs="Arial"/>
          <w:b/>
          <w:bCs/>
          <w:spacing w:val="-1"/>
          <w:sz w:val="20"/>
          <w:szCs w:val="20"/>
        </w:rPr>
      </w:pPr>
      <w:r>
        <w:rPr>
          <w:rFonts w:ascii="Arial" w:hAnsi="Arial" w:cs="Arial"/>
          <w:b/>
          <w:bCs/>
          <w:spacing w:val="-1"/>
          <w:w w:val="95"/>
          <w:sz w:val="20"/>
          <w:szCs w:val="20"/>
        </w:rPr>
        <w:t>VI.</w:t>
      </w:r>
      <w:r>
        <w:rPr>
          <w:rFonts w:ascii="Arial" w:hAnsi="Arial" w:cs="Arial"/>
          <w:b/>
          <w:bCs/>
          <w:spacing w:val="-1"/>
          <w:w w:val="95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>Affirmations</w:t>
      </w:r>
    </w:p>
    <w:p w14:paraId="2C1825C4" w14:textId="77777777" w:rsidR="00094124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</w:rPr>
        <w:t>The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composition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9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Board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Directors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is</w:t>
      </w:r>
      <w:r>
        <w:rPr>
          <w:rFonts w:ascii="Arial" w:hAnsi="Arial" w:cs="Arial"/>
          <w:spacing w:val="39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in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terms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SEBI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(Listing</w:t>
      </w:r>
      <w:r>
        <w:rPr>
          <w:rFonts w:ascii="Arial" w:hAnsi="Arial" w:cs="Arial"/>
          <w:spacing w:val="3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obligations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and</w:t>
      </w:r>
      <w:r>
        <w:rPr>
          <w:rFonts w:ascii="Arial" w:hAnsi="Arial" w:cs="Arial"/>
          <w:spacing w:val="3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disclosure</w:t>
      </w:r>
      <w:r>
        <w:rPr>
          <w:rFonts w:ascii="Arial" w:hAnsi="Arial" w:cs="Arial"/>
          <w:spacing w:val="70"/>
          <w:w w:val="99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requirements)</w:t>
      </w:r>
      <w:r>
        <w:rPr>
          <w:rFonts w:ascii="Arial" w:hAnsi="Arial" w:cs="Arial"/>
          <w:spacing w:val="-1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Regulations,</w:t>
      </w:r>
      <w:r>
        <w:rPr>
          <w:rFonts w:ascii="Arial" w:hAnsi="Arial" w:cs="Arial"/>
          <w:spacing w:val="-1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2015.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356D985C" w14:textId="77777777" w:rsidR="00094124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88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</w:rPr>
        <w:t>The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composition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the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following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committees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is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in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terms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SEBI(Listing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obligations</w:t>
      </w:r>
      <w:r>
        <w:rPr>
          <w:rFonts w:ascii="Arial" w:hAnsi="Arial" w:cs="Arial"/>
          <w:spacing w:val="-4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and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disclosure</w:t>
      </w:r>
      <w:r>
        <w:rPr>
          <w:rFonts w:ascii="Arial" w:hAnsi="Arial" w:cs="Arial"/>
          <w:spacing w:val="78"/>
          <w:w w:val="99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requirements)</w:t>
      </w:r>
      <w:r>
        <w:rPr>
          <w:rFonts w:ascii="Arial" w:hAnsi="Arial" w:cs="Arial"/>
          <w:spacing w:val="-14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Regulations,</w:t>
      </w:r>
      <w:r>
        <w:rPr>
          <w:rFonts w:ascii="Arial" w:hAnsi="Arial" w:cs="Arial"/>
          <w:spacing w:val="-1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2015</w:t>
      </w:r>
    </w:p>
    <w:p w14:paraId="487AD830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t>Audit</w:t>
      </w:r>
      <w:r>
        <w:rPr>
          <w:rFonts w:ascii="Arial" w:hAnsi="Arial" w:cs="Arial"/>
          <w:spacing w:val="-1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2BC49051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Nomination</w:t>
      </w:r>
      <w:r>
        <w:rPr>
          <w:rFonts w:ascii="Arial" w:hAnsi="Arial" w:cs="Arial"/>
          <w:spacing w:val="-1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&amp;</w:t>
      </w:r>
      <w:r>
        <w:rPr>
          <w:rFonts w:ascii="Arial" w:hAnsi="Arial" w:cs="Arial"/>
          <w:spacing w:val="-1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remuneration</w:t>
      </w:r>
      <w:r>
        <w:rPr>
          <w:rFonts w:ascii="Arial" w:hAnsi="Arial" w:cs="Arial"/>
          <w:spacing w:val="-1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2EE135F7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29" w:lineRule="exact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t>Stakeholders</w:t>
      </w:r>
      <w:r>
        <w:rPr>
          <w:rFonts w:ascii="Arial" w:hAnsi="Arial" w:cs="Arial"/>
          <w:spacing w:val="-1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relationship</w:t>
      </w:r>
      <w:r>
        <w:rPr>
          <w:rFonts w:ascii="Arial" w:hAnsi="Arial" w:cs="Arial"/>
          <w:spacing w:val="-1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10E00399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29" w:lineRule="exact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Risk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management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committee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(applicable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to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top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100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listed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entities) </w:t>
      </w:r>
      <w:r w:rsidRPr="00C92BB1">
        <w:rPr>
          <w:rFonts w:ascii="Arial" w:hAnsi="Arial" w:cs="Arial"/>
          <w:b/>
          <w:sz w:val="20"/>
          <w:szCs w:val="20"/>
        </w:rPr>
        <w:t>- Not applicable</w:t>
      </w:r>
    </w:p>
    <w:p w14:paraId="7CF6C744" w14:textId="77777777" w:rsidR="00094124" w:rsidRPr="005858D0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b/>
          <w:sz w:val="20"/>
          <w:szCs w:val="20"/>
        </w:rPr>
      </w:pPr>
      <w:r w:rsidRPr="005858D0">
        <w:rPr>
          <w:rFonts w:ascii="Arial" w:hAnsi="Arial" w:cs="Arial"/>
          <w:spacing w:val="1"/>
          <w:sz w:val="20"/>
          <w:szCs w:val="20"/>
        </w:rPr>
        <w:t>The</w:t>
      </w:r>
      <w:r w:rsidRPr="005858D0">
        <w:rPr>
          <w:rFonts w:ascii="Arial" w:hAnsi="Arial" w:cs="Arial"/>
          <w:spacing w:val="3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committee</w:t>
      </w:r>
      <w:r w:rsidRPr="005858D0">
        <w:rPr>
          <w:rFonts w:ascii="Arial" w:hAnsi="Arial" w:cs="Arial"/>
          <w:spacing w:val="31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members</w:t>
      </w:r>
      <w:r w:rsidRPr="005858D0">
        <w:rPr>
          <w:rFonts w:ascii="Arial" w:hAnsi="Arial" w:cs="Arial"/>
          <w:spacing w:val="3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have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been</w:t>
      </w:r>
      <w:r w:rsidRPr="005858D0">
        <w:rPr>
          <w:rFonts w:ascii="Arial" w:hAnsi="Arial" w:cs="Arial"/>
          <w:spacing w:val="3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made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aware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3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their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powers,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role</w:t>
      </w:r>
      <w:r w:rsidRPr="005858D0">
        <w:rPr>
          <w:rFonts w:ascii="Arial" w:hAnsi="Arial" w:cs="Arial"/>
          <w:spacing w:val="3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responsibilities</w:t>
      </w:r>
      <w:r w:rsidRPr="005858D0">
        <w:rPr>
          <w:rFonts w:ascii="Arial" w:hAnsi="Arial" w:cs="Arial"/>
          <w:spacing w:val="3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as</w:t>
      </w:r>
      <w:r w:rsidRPr="005858D0">
        <w:rPr>
          <w:rFonts w:ascii="Arial" w:hAnsi="Arial" w:cs="Arial"/>
          <w:spacing w:val="56"/>
          <w:w w:val="9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specified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in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SEBI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(Listing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obligations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disclosure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requirements)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Regulations,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 xml:space="preserve">2015. </w:t>
      </w:r>
      <w:r w:rsidRPr="005858D0">
        <w:rPr>
          <w:rFonts w:ascii="Arial" w:hAnsi="Arial" w:cs="Arial"/>
          <w:b/>
          <w:sz w:val="20"/>
          <w:szCs w:val="20"/>
        </w:rPr>
        <w:t>- Yes</w:t>
      </w:r>
    </w:p>
    <w:p w14:paraId="22476EDF" w14:textId="77777777" w:rsidR="00EC4E12" w:rsidRPr="005858D0" w:rsidRDefault="00094124" w:rsidP="00EC4E12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b/>
          <w:sz w:val="20"/>
          <w:szCs w:val="20"/>
        </w:rPr>
      </w:pPr>
      <w:r w:rsidRPr="005858D0">
        <w:rPr>
          <w:rFonts w:ascii="Arial" w:hAnsi="Arial" w:cs="Arial"/>
          <w:spacing w:val="1"/>
          <w:sz w:val="20"/>
          <w:szCs w:val="20"/>
        </w:rPr>
        <w:t>The</w:t>
      </w:r>
      <w:r w:rsidRPr="005858D0">
        <w:rPr>
          <w:rFonts w:ascii="Arial" w:hAnsi="Arial" w:cs="Arial"/>
          <w:spacing w:val="20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meetings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board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directors</w:t>
      </w:r>
      <w:r w:rsidRPr="005858D0">
        <w:rPr>
          <w:rFonts w:ascii="Arial" w:hAnsi="Arial" w:cs="Arial"/>
          <w:spacing w:val="2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above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committees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have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been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conducted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in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40"/>
          <w:w w:val="9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manner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as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specified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in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SEBI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(Listing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obligations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-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disclosure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requirements)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Regulations,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2015.</w:t>
      </w:r>
      <w:r w:rsidRPr="005858D0">
        <w:rPr>
          <w:rFonts w:ascii="Arial" w:hAnsi="Arial" w:cs="Arial"/>
          <w:b/>
          <w:sz w:val="20"/>
          <w:szCs w:val="20"/>
        </w:rPr>
        <w:t>- Yes</w:t>
      </w:r>
      <w:r w:rsidR="00EC4E12" w:rsidRPr="00EC4E12">
        <w:rPr>
          <w:rFonts w:ascii="Arial" w:hAnsi="Arial" w:cs="Arial"/>
          <w:b/>
          <w:sz w:val="20"/>
          <w:szCs w:val="20"/>
        </w:rPr>
        <w:t xml:space="preserve"> </w:t>
      </w:r>
    </w:p>
    <w:p w14:paraId="29751B88" w14:textId="77777777" w:rsidR="00EC4E12" w:rsidRPr="00187741" w:rsidRDefault="00EC4E12" w:rsidP="00EC4E12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Pr="00187741">
        <w:rPr>
          <w:rFonts w:ascii="Arial" w:hAnsi="Arial" w:cs="Arial"/>
          <w:sz w:val="20"/>
          <w:szCs w:val="20"/>
        </w:rPr>
        <w:t>This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report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and/or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the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report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submitted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in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the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previous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quarter</w:t>
      </w:r>
      <w:r w:rsidRPr="00187741">
        <w:rPr>
          <w:rFonts w:ascii="Arial" w:hAnsi="Arial" w:cs="Arial"/>
          <w:spacing w:val="16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has</w:t>
      </w:r>
      <w:r w:rsidRPr="00187741">
        <w:rPr>
          <w:rFonts w:ascii="Arial" w:hAnsi="Arial" w:cs="Arial"/>
          <w:spacing w:val="1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been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placed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before</w:t>
      </w:r>
      <w:r w:rsidRPr="00187741">
        <w:rPr>
          <w:rFonts w:ascii="Arial" w:hAnsi="Arial" w:cs="Arial"/>
          <w:spacing w:val="16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Board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of</w:t>
      </w:r>
      <w:r w:rsidRPr="00187741">
        <w:rPr>
          <w:rFonts w:ascii="Arial" w:hAnsi="Arial" w:cs="Arial"/>
          <w:spacing w:val="54"/>
          <w:w w:val="99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Directors.</w:t>
      </w:r>
      <w:r w:rsidRPr="00187741">
        <w:rPr>
          <w:rFonts w:ascii="Arial" w:hAnsi="Arial" w:cs="Arial"/>
          <w:spacing w:val="-9"/>
          <w:sz w:val="20"/>
          <w:szCs w:val="20"/>
        </w:rPr>
        <w:t xml:space="preserve"> </w:t>
      </w:r>
      <w:r w:rsidRPr="00AC3AE0">
        <w:rPr>
          <w:rFonts w:ascii="Arial" w:hAnsi="Arial" w:cs="Arial"/>
          <w:b/>
          <w:spacing w:val="-9"/>
          <w:sz w:val="20"/>
          <w:szCs w:val="20"/>
        </w:rPr>
        <w:t>-</w:t>
      </w:r>
      <w:r>
        <w:rPr>
          <w:rFonts w:ascii="Arial" w:hAnsi="Arial" w:cs="Arial"/>
          <w:b/>
          <w:sz w:val="20"/>
          <w:szCs w:val="20"/>
        </w:rPr>
        <w:t xml:space="preserve"> Yes</w:t>
      </w:r>
    </w:p>
    <w:p w14:paraId="0CAE04EE" w14:textId="77777777" w:rsidR="00EC4E12" w:rsidRPr="00187741" w:rsidRDefault="00EC4E12" w:rsidP="00EC4E12">
      <w:pPr>
        <w:pStyle w:val="ListParagraph"/>
        <w:spacing w:line="240" w:lineRule="auto"/>
        <w:ind w:left="46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Pr="00187741">
        <w:rPr>
          <w:rFonts w:ascii="Arial" w:hAnsi="Arial" w:cs="Arial"/>
          <w:sz w:val="20"/>
          <w:szCs w:val="20"/>
        </w:rPr>
        <w:t>Any</w:t>
      </w:r>
      <w:r w:rsidRPr="00187741">
        <w:rPr>
          <w:rFonts w:ascii="Arial" w:hAnsi="Arial" w:cs="Arial"/>
          <w:spacing w:val="-11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comments/observations/advice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of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Board</w:t>
      </w:r>
      <w:r w:rsidRPr="00187741">
        <w:rPr>
          <w:rFonts w:ascii="Arial" w:hAnsi="Arial" w:cs="Arial"/>
          <w:spacing w:val="-8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of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Directors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1"/>
          <w:sz w:val="20"/>
          <w:szCs w:val="20"/>
        </w:rPr>
        <w:t>may</w:t>
      </w:r>
      <w:r w:rsidRPr="00187741">
        <w:rPr>
          <w:rFonts w:ascii="Arial" w:hAnsi="Arial" w:cs="Arial"/>
          <w:spacing w:val="-12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</w:t>
      </w:r>
      <w:r w:rsidRPr="00187741">
        <w:rPr>
          <w:rFonts w:ascii="Arial" w:hAnsi="Arial" w:cs="Arial"/>
          <w:spacing w:val="-9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mentioned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 xml:space="preserve">here: 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8910"/>
      </w:tblGrid>
      <w:tr w:rsidR="00EC4E12" w14:paraId="1284BD1B" w14:textId="77777777" w:rsidTr="00EC4E12">
        <w:tc>
          <w:tcPr>
            <w:tcW w:w="8910" w:type="dxa"/>
          </w:tcPr>
          <w:p w14:paraId="0AFFCDBF" w14:textId="77777777" w:rsidR="00EC4E12" w:rsidRPr="00187741" w:rsidRDefault="009C7409" w:rsidP="003D246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09576870" w14:textId="77777777" w:rsidR="00EC4E12" w:rsidRDefault="00EC4E12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794E49EE" w14:textId="77777777" w:rsidR="00CA20C2" w:rsidRDefault="00CA20C2" w:rsidP="00EC4E12">
      <w:pPr>
        <w:pStyle w:val="ListParagraph"/>
        <w:widowControl w:val="0"/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462" w:right="111"/>
        <w:contextualSpacing w:val="0"/>
        <w:rPr>
          <w:rFonts w:ascii="Arial" w:hAnsi="Arial" w:cs="Arial"/>
          <w:sz w:val="20"/>
          <w:szCs w:val="20"/>
        </w:rPr>
      </w:pPr>
    </w:p>
    <w:p w14:paraId="4B7726F9" w14:textId="77777777" w:rsidR="00AA0CDF" w:rsidRDefault="00F715DE" w:rsidP="00742F5E">
      <w:pPr>
        <w:pStyle w:val="TableParagraph"/>
        <w:kinsoku w:val="0"/>
        <w:overflowPunct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Name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617C34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122EB4">
        <w:rPr>
          <w:rFonts w:ascii="Arial" w:hAnsi="Arial" w:cs="Arial"/>
          <w:b/>
          <w:bCs/>
          <w:sz w:val="20"/>
          <w:szCs w:val="20"/>
        </w:rPr>
        <w:tab/>
      </w:r>
      <w:r w:rsidR="003D7FA5">
        <w:rPr>
          <w:rFonts w:ascii="Arial" w:hAnsi="Arial" w:cs="Arial"/>
          <w:b/>
          <w:bCs/>
          <w:sz w:val="20"/>
          <w:szCs w:val="20"/>
        </w:rPr>
        <w:t>DIVYANG JAIN</w:t>
      </w:r>
    </w:p>
    <w:p w14:paraId="351EED82" w14:textId="77777777" w:rsidR="00113934" w:rsidRDefault="00F715DE" w:rsidP="00742F5E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Designation</w:t>
      </w:r>
      <w:r>
        <w:rPr>
          <w:rFonts w:ascii="Arial" w:hAnsi="Arial" w:cs="Arial"/>
          <w:b/>
          <w:bCs/>
          <w:sz w:val="20"/>
          <w:szCs w:val="20"/>
        </w:rPr>
        <w:tab/>
        <w:t>:</w:t>
      </w:r>
      <w:r>
        <w:rPr>
          <w:rFonts w:ascii="Arial" w:hAnsi="Arial" w:cs="Arial"/>
          <w:b/>
          <w:bCs/>
          <w:sz w:val="20"/>
          <w:szCs w:val="20"/>
        </w:rPr>
        <w:tab/>
        <w:t xml:space="preserve"> 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BF1B65">
        <w:rPr>
          <w:rFonts w:ascii="Arial" w:hAnsi="Arial" w:cs="Arial"/>
          <w:b/>
          <w:bCs/>
          <w:sz w:val="20"/>
          <w:szCs w:val="20"/>
        </w:rPr>
        <w:t>Compliance Officer</w:t>
      </w:r>
    </w:p>
    <w:p w14:paraId="7E8A5FE7" w14:textId="77777777" w:rsidR="00094124" w:rsidRDefault="00094124" w:rsidP="00094124"/>
    <w:sectPr w:rsidR="000941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 New Roman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600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  <w:pPr>
        <w:ind w:left="1528" w:hanging="360"/>
      </w:pPr>
    </w:lvl>
    <w:lvl w:ilvl="2">
      <w:numFmt w:val="bullet"/>
      <w:lvlText w:val="•"/>
      <w:lvlJc w:val="left"/>
      <w:pPr>
        <w:ind w:left="2456" w:hanging="360"/>
      </w:pPr>
    </w:lvl>
    <w:lvl w:ilvl="3">
      <w:numFmt w:val="bullet"/>
      <w:lvlText w:val="•"/>
      <w:lvlJc w:val="left"/>
      <w:pPr>
        <w:ind w:left="3384" w:hanging="360"/>
      </w:pPr>
    </w:lvl>
    <w:lvl w:ilvl="4">
      <w:numFmt w:val="bullet"/>
      <w:lvlText w:val="•"/>
      <w:lvlJc w:val="left"/>
      <w:pPr>
        <w:ind w:left="4312" w:hanging="360"/>
      </w:pPr>
    </w:lvl>
    <w:lvl w:ilvl="5">
      <w:numFmt w:val="bullet"/>
      <w:lvlText w:val="•"/>
      <w:lvlJc w:val="left"/>
      <w:pPr>
        <w:ind w:left="5240" w:hanging="360"/>
      </w:pPr>
    </w:lvl>
    <w:lvl w:ilvl="6">
      <w:numFmt w:val="bullet"/>
      <w:lvlText w:val="•"/>
      <w:lvlJc w:val="left"/>
      <w:pPr>
        <w:ind w:left="6168" w:hanging="360"/>
      </w:pPr>
    </w:lvl>
    <w:lvl w:ilvl="7">
      <w:numFmt w:val="bullet"/>
      <w:lvlText w:val="•"/>
      <w:lvlJc w:val="left"/>
      <w:pPr>
        <w:ind w:left="7096" w:hanging="360"/>
      </w:pPr>
    </w:lvl>
    <w:lvl w:ilvl="8">
      <w:numFmt w:val="bullet"/>
      <w:lvlText w:val="•"/>
      <w:lvlJc w:val="left"/>
      <w:pPr>
        <w:ind w:left="8024" w:hanging="360"/>
      </w:pPr>
    </w:lvl>
  </w:abstractNum>
  <w:abstractNum w:abstractNumId="1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462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182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81" w:hanging="360"/>
      </w:pPr>
    </w:lvl>
    <w:lvl w:ilvl="3">
      <w:numFmt w:val="bullet"/>
      <w:lvlText w:val="•"/>
      <w:lvlJc w:val="left"/>
      <w:pPr>
        <w:ind w:left="2981" w:hanging="360"/>
      </w:pPr>
    </w:lvl>
    <w:lvl w:ilvl="4">
      <w:numFmt w:val="bullet"/>
      <w:lvlText w:val="•"/>
      <w:lvlJc w:val="left"/>
      <w:pPr>
        <w:ind w:left="3880" w:hanging="360"/>
      </w:pPr>
    </w:lvl>
    <w:lvl w:ilvl="5">
      <w:numFmt w:val="bullet"/>
      <w:lvlText w:val="•"/>
      <w:lvlJc w:val="left"/>
      <w:pPr>
        <w:ind w:left="4780" w:hanging="360"/>
      </w:pPr>
    </w:lvl>
    <w:lvl w:ilvl="6">
      <w:numFmt w:val="bullet"/>
      <w:lvlText w:val="•"/>
      <w:lvlJc w:val="left"/>
      <w:pPr>
        <w:ind w:left="5679" w:hanging="360"/>
      </w:pPr>
    </w:lvl>
    <w:lvl w:ilvl="7">
      <w:numFmt w:val="bullet"/>
      <w:lvlText w:val="•"/>
      <w:lvlJc w:val="left"/>
      <w:pPr>
        <w:ind w:left="6579" w:hanging="360"/>
      </w:pPr>
    </w:lvl>
    <w:lvl w:ilvl="8">
      <w:numFmt w:val="bullet"/>
      <w:lvlText w:val="•"/>
      <w:lvlJc w:val="left"/>
      <w:pPr>
        <w:ind w:left="7478" w:hanging="360"/>
      </w:pPr>
    </w:lvl>
  </w:abstractNum>
  <w:abstractNum w:abstractNumId="2" w15:restartNumberingAfterBreak="0">
    <w:nsid w:val="00000406"/>
    <w:multiLevelType w:val="multilevel"/>
    <w:tmpl w:val="00000889"/>
    <w:lvl w:ilvl="0">
      <w:start w:val="1"/>
      <w:numFmt w:val="decimal"/>
      <w:lvlText w:val="%1"/>
      <w:lvlJc w:val="left"/>
      <w:pPr>
        <w:ind w:left="462" w:hanging="360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361" w:hanging="360"/>
      </w:pPr>
    </w:lvl>
    <w:lvl w:ilvl="2">
      <w:numFmt w:val="bullet"/>
      <w:lvlText w:val="•"/>
      <w:lvlJc w:val="left"/>
      <w:pPr>
        <w:ind w:left="2261" w:hanging="360"/>
      </w:pPr>
    </w:lvl>
    <w:lvl w:ilvl="3">
      <w:numFmt w:val="bullet"/>
      <w:lvlText w:val="•"/>
      <w:lvlJc w:val="left"/>
      <w:pPr>
        <w:ind w:left="3160" w:hanging="360"/>
      </w:pPr>
    </w:lvl>
    <w:lvl w:ilvl="4">
      <w:numFmt w:val="bullet"/>
      <w:lvlText w:val="•"/>
      <w:lvlJc w:val="left"/>
      <w:pPr>
        <w:ind w:left="4060" w:hanging="360"/>
      </w:pPr>
    </w:lvl>
    <w:lvl w:ilvl="5">
      <w:numFmt w:val="bullet"/>
      <w:lvlText w:val="•"/>
      <w:lvlJc w:val="left"/>
      <w:pPr>
        <w:ind w:left="4960" w:hanging="360"/>
      </w:pPr>
    </w:lvl>
    <w:lvl w:ilvl="6">
      <w:numFmt w:val="bullet"/>
      <w:lvlText w:val="•"/>
      <w:lvlJc w:val="left"/>
      <w:pPr>
        <w:ind w:left="5859" w:hanging="360"/>
      </w:pPr>
    </w:lvl>
    <w:lvl w:ilvl="7">
      <w:numFmt w:val="bullet"/>
      <w:lvlText w:val="•"/>
      <w:lvlJc w:val="left"/>
      <w:pPr>
        <w:ind w:left="6759" w:hanging="360"/>
      </w:pPr>
    </w:lvl>
    <w:lvl w:ilvl="8">
      <w:numFmt w:val="bullet"/>
      <w:lvlText w:val="•"/>
      <w:lvlJc w:val="left"/>
      <w:pPr>
        <w:ind w:left="7658" w:hanging="360"/>
      </w:pPr>
    </w:lvl>
  </w:abstractNum>
  <w:abstractNum w:abstractNumId="3" w15:restartNumberingAfterBreak="0">
    <w:nsid w:val="17553A8A"/>
    <w:multiLevelType w:val="hybridMultilevel"/>
    <w:tmpl w:val="551EC1C8"/>
    <w:lvl w:ilvl="0" w:tplc="E2CE95E8">
      <w:start w:val="6"/>
      <w:numFmt w:val="bullet"/>
      <w:lvlText w:val="-"/>
      <w:lvlJc w:val="left"/>
      <w:pPr>
        <w:ind w:left="118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 w15:restartNumberingAfterBreak="0">
    <w:nsid w:val="1D254301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 w15:restartNumberingAfterBreak="0">
    <w:nsid w:val="2F5C1130"/>
    <w:multiLevelType w:val="hybridMultilevel"/>
    <w:tmpl w:val="08A02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03254C"/>
    <w:multiLevelType w:val="hybridMultilevel"/>
    <w:tmpl w:val="DF4CFEF8"/>
    <w:lvl w:ilvl="0" w:tplc="C60EBD1E">
      <w:start w:val="1"/>
      <w:numFmt w:val="lowerRoman"/>
      <w:lvlText w:val="%1."/>
      <w:lvlJc w:val="left"/>
      <w:pPr>
        <w:ind w:left="822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7" w15:restartNumberingAfterBreak="0">
    <w:nsid w:val="58184BBF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 w15:restartNumberingAfterBreak="0">
    <w:nsid w:val="5B563DBD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5C765A69"/>
    <w:multiLevelType w:val="hybridMultilevel"/>
    <w:tmpl w:val="CF882B48"/>
    <w:lvl w:ilvl="0" w:tplc="C53E4F62">
      <w:start w:val="6"/>
      <w:numFmt w:val="bullet"/>
      <w:lvlText w:val="-"/>
      <w:lvlJc w:val="left"/>
      <w:pPr>
        <w:ind w:left="82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0" w15:restartNumberingAfterBreak="0">
    <w:nsid w:val="7E2B1E65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2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656"/>
    <w:rsid w:val="0000001C"/>
    <w:rsid w:val="000237BC"/>
    <w:rsid w:val="00032981"/>
    <w:rsid w:val="0009208A"/>
    <w:rsid w:val="00094124"/>
    <w:rsid w:val="000A421F"/>
    <w:rsid w:val="000A7490"/>
    <w:rsid w:val="000B01B3"/>
    <w:rsid w:val="000B712D"/>
    <w:rsid w:val="001132AC"/>
    <w:rsid w:val="00113934"/>
    <w:rsid w:val="00122EB4"/>
    <w:rsid w:val="001651E5"/>
    <w:rsid w:val="00177172"/>
    <w:rsid w:val="00182B90"/>
    <w:rsid w:val="001B543E"/>
    <w:rsid w:val="001D1556"/>
    <w:rsid w:val="001E1BAA"/>
    <w:rsid w:val="001E4E8E"/>
    <w:rsid w:val="001E767B"/>
    <w:rsid w:val="002123BC"/>
    <w:rsid w:val="00216EF5"/>
    <w:rsid w:val="00237DF2"/>
    <w:rsid w:val="00241139"/>
    <w:rsid w:val="00241D1B"/>
    <w:rsid w:val="002528F3"/>
    <w:rsid w:val="00267D2C"/>
    <w:rsid w:val="00280A80"/>
    <w:rsid w:val="002975F3"/>
    <w:rsid w:val="002A143B"/>
    <w:rsid w:val="002A189F"/>
    <w:rsid w:val="002A63A3"/>
    <w:rsid w:val="002B70C8"/>
    <w:rsid w:val="002D099D"/>
    <w:rsid w:val="002D42A7"/>
    <w:rsid w:val="002D61BA"/>
    <w:rsid w:val="002D7467"/>
    <w:rsid w:val="002F285B"/>
    <w:rsid w:val="002F2ECA"/>
    <w:rsid w:val="00304037"/>
    <w:rsid w:val="003104A1"/>
    <w:rsid w:val="0031285D"/>
    <w:rsid w:val="0032056C"/>
    <w:rsid w:val="0035729C"/>
    <w:rsid w:val="0036494E"/>
    <w:rsid w:val="0036764B"/>
    <w:rsid w:val="00371AA8"/>
    <w:rsid w:val="00372724"/>
    <w:rsid w:val="00375B66"/>
    <w:rsid w:val="00396E8D"/>
    <w:rsid w:val="003A3982"/>
    <w:rsid w:val="003B1F7E"/>
    <w:rsid w:val="003C1ABE"/>
    <w:rsid w:val="003D7FA5"/>
    <w:rsid w:val="003E694D"/>
    <w:rsid w:val="003F5A18"/>
    <w:rsid w:val="0042057C"/>
    <w:rsid w:val="00440116"/>
    <w:rsid w:val="00440CAD"/>
    <w:rsid w:val="00443934"/>
    <w:rsid w:val="00445747"/>
    <w:rsid w:val="00445EE6"/>
    <w:rsid w:val="00474141"/>
    <w:rsid w:val="004805CE"/>
    <w:rsid w:val="004816BB"/>
    <w:rsid w:val="004865B8"/>
    <w:rsid w:val="00486F27"/>
    <w:rsid w:val="004A3BA4"/>
    <w:rsid w:val="004B0C71"/>
    <w:rsid w:val="004C6D77"/>
    <w:rsid w:val="004C7A1E"/>
    <w:rsid w:val="004E0F0B"/>
    <w:rsid w:val="004E561B"/>
    <w:rsid w:val="004F019B"/>
    <w:rsid w:val="004F4335"/>
    <w:rsid w:val="00502828"/>
    <w:rsid w:val="0055295E"/>
    <w:rsid w:val="00552E38"/>
    <w:rsid w:val="0056118A"/>
    <w:rsid w:val="005858D0"/>
    <w:rsid w:val="005D3C9B"/>
    <w:rsid w:val="005E6D20"/>
    <w:rsid w:val="00603B35"/>
    <w:rsid w:val="0060775D"/>
    <w:rsid w:val="006114D6"/>
    <w:rsid w:val="00612ED6"/>
    <w:rsid w:val="00617C34"/>
    <w:rsid w:val="006367AC"/>
    <w:rsid w:val="006410DF"/>
    <w:rsid w:val="00641A4A"/>
    <w:rsid w:val="006441AC"/>
    <w:rsid w:val="00656D7A"/>
    <w:rsid w:val="00671820"/>
    <w:rsid w:val="00673119"/>
    <w:rsid w:val="00677D7F"/>
    <w:rsid w:val="006A3871"/>
    <w:rsid w:val="006B7CA9"/>
    <w:rsid w:val="006D0174"/>
    <w:rsid w:val="006D4C4D"/>
    <w:rsid w:val="006E32AA"/>
    <w:rsid w:val="006F0912"/>
    <w:rsid w:val="007225C7"/>
    <w:rsid w:val="00734733"/>
    <w:rsid w:val="00737493"/>
    <w:rsid w:val="00742F5E"/>
    <w:rsid w:val="00744EB4"/>
    <w:rsid w:val="00787B44"/>
    <w:rsid w:val="00796D98"/>
    <w:rsid w:val="007C6E44"/>
    <w:rsid w:val="007C7954"/>
    <w:rsid w:val="007F3D60"/>
    <w:rsid w:val="008213C1"/>
    <w:rsid w:val="0082238F"/>
    <w:rsid w:val="00830261"/>
    <w:rsid w:val="00832E86"/>
    <w:rsid w:val="00835BD7"/>
    <w:rsid w:val="008455DC"/>
    <w:rsid w:val="00846331"/>
    <w:rsid w:val="00846B6B"/>
    <w:rsid w:val="00854377"/>
    <w:rsid w:val="00880A27"/>
    <w:rsid w:val="00886452"/>
    <w:rsid w:val="008B363D"/>
    <w:rsid w:val="008B772E"/>
    <w:rsid w:val="008B7D2E"/>
    <w:rsid w:val="00911A52"/>
    <w:rsid w:val="00915DBD"/>
    <w:rsid w:val="00972554"/>
    <w:rsid w:val="00983191"/>
    <w:rsid w:val="009A28F4"/>
    <w:rsid w:val="009C0459"/>
    <w:rsid w:val="009C7409"/>
    <w:rsid w:val="009D31C9"/>
    <w:rsid w:val="009F09D0"/>
    <w:rsid w:val="009F4EE0"/>
    <w:rsid w:val="00A2314A"/>
    <w:rsid w:val="00A26FD3"/>
    <w:rsid w:val="00A303C6"/>
    <w:rsid w:val="00A425F7"/>
    <w:rsid w:val="00A448A0"/>
    <w:rsid w:val="00A54D35"/>
    <w:rsid w:val="00A848EE"/>
    <w:rsid w:val="00A952FC"/>
    <w:rsid w:val="00AA0CDF"/>
    <w:rsid w:val="00AA536C"/>
    <w:rsid w:val="00AC31AA"/>
    <w:rsid w:val="00AC5BBA"/>
    <w:rsid w:val="00AE066A"/>
    <w:rsid w:val="00AF40D3"/>
    <w:rsid w:val="00AF4C1F"/>
    <w:rsid w:val="00B04F3D"/>
    <w:rsid w:val="00B058BA"/>
    <w:rsid w:val="00B07FBD"/>
    <w:rsid w:val="00B13459"/>
    <w:rsid w:val="00B207A9"/>
    <w:rsid w:val="00B21251"/>
    <w:rsid w:val="00B352B5"/>
    <w:rsid w:val="00B54D84"/>
    <w:rsid w:val="00B70DD6"/>
    <w:rsid w:val="00B726CD"/>
    <w:rsid w:val="00B77F50"/>
    <w:rsid w:val="00B8547B"/>
    <w:rsid w:val="00B936B1"/>
    <w:rsid w:val="00BB149B"/>
    <w:rsid w:val="00BB6AF4"/>
    <w:rsid w:val="00BB7AFB"/>
    <w:rsid w:val="00BD26E4"/>
    <w:rsid w:val="00BD7A5F"/>
    <w:rsid w:val="00BF0F47"/>
    <w:rsid w:val="00BF1B65"/>
    <w:rsid w:val="00BF4379"/>
    <w:rsid w:val="00BF6AE4"/>
    <w:rsid w:val="00BF7E00"/>
    <w:rsid w:val="00C14BB3"/>
    <w:rsid w:val="00C163BE"/>
    <w:rsid w:val="00C17551"/>
    <w:rsid w:val="00C17C0D"/>
    <w:rsid w:val="00C2232F"/>
    <w:rsid w:val="00C304DD"/>
    <w:rsid w:val="00C337FC"/>
    <w:rsid w:val="00C34655"/>
    <w:rsid w:val="00C4482D"/>
    <w:rsid w:val="00C65E27"/>
    <w:rsid w:val="00C8606B"/>
    <w:rsid w:val="00C92BB1"/>
    <w:rsid w:val="00CA20C2"/>
    <w:rsid w:val="00CA6027"/>
    <w:rsid w:val="00CB6501"/>
    <w:rsid w:val="00CB74B1"/>
    <w:rsid w:val="00CD20E8"/>
    <w:rsid w:val="00CE0754"/>
    <w:rsid w:val="00CE33BA"/>
    <w:rsid w:val="00CE7986"/>
    <w:rsid w:val="00CF19AE"/>
    <w:rsid w:val="00CF23B9"/>
    <w:rsid w:val="00CF2A1A"/>
    <w:rsid w:val="00D2128B"/>
    <w:rsid w:val="00D306AD"/>
    <w:rsid w:val="00D35B03"/>
    <w:rsid w:val="00D37BA7"/>
    <w:rsid w:val="00D52E88"/>
    <w:rsid w:val="00D67CE9"/>
    <w:rsid w:val="00D72D17"/>
    <w:rsid w:val="00D80751"/>
    <w:rsid w:val="00D80994"/>
    <w:rsid w:val="00D91217"/>
    <w:rsid w:val="00D97212"/>
    <w:rsid w:val="00DA1A33"/>
    <w:rsid w:val="00DA655A"/>
    <w:rsid w:val="00DB4B2A"/>
    <w:rsid w:val="00DC0CA5"/>
    <w:rsid w:val="00DC0E89"/>
    <w:rsid w:val="00DC3A06"/>
    <w:rsid w:val="00DC51BA"/>
    <w:rsid w:val="00DC69E0"/>
    <w:rsid w:val="00E0196A"/>
    <w:rsid w:val="00E33C63"/>
    <w:rsid w:val="00E3733B"/>
    <w:rsid w:val="00E378D9"/>
    <w:rsid w:val="00E62A41"/>
    <w:rsid w:val="00E71656"/>
    <w:rsid w:val="00EA0C3B"/>
    <w:rsid w:val="00EA2915"/>
    <w:rsid w:val="00EA687A"/>
    <w:rsid w:val="00EC4E12"/>
    <w:rsid w:val="00ED39A0"/>
    <w:rsid w:val="00EE1E11"/>
    <w:rsid w:val="00EE7C34"/>
    <w:rsid w:val="00F02939"/>
    <w:rsid w:val="00F17875"/>
    <w:rsid w:val="00F22FD6"/>
    <w:rsid w:val="00F24CBB"/>
    <w:rsid w:val="00F47E81"/>
    <w:rsid w:val="00F67925"/>
    <w:rsid w:val="00F715DE"/>
    <w:rsid w:val="00F75DE3"/>
    <w:rsid w:val="00FB1476"/>
    <w:rsid w:val="00FC25A3"/>
    <w:rsid w:val="00FC7D3D"/>
    <w:rsid w:val="00FD3DC1"/>
    <w:rsid w:val="00FF357C"/>
    <w:rsid w:val="00FF4791"/>
    <w:rsid w:val="00FF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A57F5"/>
  <w15:docId w15:val="{FE4AB881-0A3B-48CF-AF5C-C4E5F32D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rsid w:val="00854377"/>
    <w:pPr>
      <w:widowControl w:val="0"/>
      <w:autoSpaceDE w:val="0"/>
      <w:autoSpaceDN w:val="0"/>
      <w:adjustRightInd w:val="0"/>
      <w:spacing w:before="74" w:after="0" w:line="240" w:lineRule="auto"/>
      <w:outlineLvl w:val="1"/>
    </w:pPr>
    <w:rPr>
      <w:rFonts w:ascii="Arial" w:eastAsiaTheme="minorEastAsia" w:hAnsi="Arial" w:cs="Arial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4377"/>
    <w:rPr>
      <w:rFonts w:ascii="Arial" w:eastAsiaTheme="minorEastAsia" w:hAnsi="Arial" w:cs="Arial"/>
      <w:b/>
      <w:bCs/>
      <w:sz w:val="20"/>
      <w:szCs w:val="20"/>
      <w:u w:val="single"/>
    </w:rPr>
  </w:style>
  <w:style w:type="paragraph" w:styleId="BodyText">
    <w:name w:val="Body Text"/>
    <w:basedOn w:val="Normal"/>
    <w:link w:val="BodyTextChar"/>
    <w:uiPriority w:val="1"/>
    <w:qFormat/>
    <w:rsid w:val="00854377"/>
    <w:pPr>
      <w:widowControl w:val="0"/>
      <w:autoSpaceDE w:val="0"/>
      <w:autoSpaceDN w:val="0"/>
      <w:adjustRightInd w:val="0"/>
      <w:spacing w:after="0" w:line="240" w:lineRule="auto"/>
      <w:ind w:left="462" w:hanging="360"/>
    </w:pPr>
    <w:rPr>
      <w:rFonts w:ascii="Arial" w:eastAsiaTheme="minorEastAsia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854377"/>
    <w:rPr>
      <w:rFonts w:ascii="Arial" w:eastAsiaTheme="minorEastAsia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sid w:val="00854377"/>
    <w:pPr>
      <w:ind w:left="720"/>
      <w:contextualSpacing/>
    </w:pPr>
  </w:style>
  <w:style w:type="table" w:styleId="TableGrid">
    <w:name w:val="Table Grid"/>
    <w:basedOn w:val="TableNormal"/>
    <w:uiPriority w:val="59"/>
    <w:rsid w:val="00372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727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requiredfield1">
    <w:name w:val="requiredfield1"/>
    <w:basedOn w:val="DefaultParagraphFont"/>
    <w:rsid w:val="00FF357C"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2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9ABC0-3A12-4F2D-A11E-DCB27891C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1617</TotalTime>
  <Pages>4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Jaynil Patel (IT\ES)</dc:creator>
  <cp:lastModifiedBy>Pradeep Srivastav</cp:lastModifiedBy>
  <cp:revision>256</cp:revision>
  <dcterms:created xsi:type="dcterms:W3CDTF">2016-02-16T10:00:00Z</dcterms:created>
  <dcterms:modified xsi:type="dcterms:W3CDTF">2021-05-12T07:23:00Z</dcterms:modified>
</cp:coreProperties>
</file>